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D7BDBF" w14:textId="46B002AD" w:rsidR="004C1C25" w:rsidRDefault="005D7228" w:rsidP="005D7228">
      <w:pPr>
        <w:pStyle w:val="a3"/>
        <w:spacing w:line="276" w:lineRule="auto"/>
        <w:ind w:left="0" w:right="777" w:firstLine="0"/>
        <w:rPr>
          <w:noProof/>
          <w:sz w:val="22"/>
          <w:szCs w:val="22"/>
          <w:lang w:bidi="ar-SA"/>
        </w:rPr>
      </w:pPr>
      <w:bookmarkStart w:id="0" w:name="_GoBack"/>
      <w:bookmarkEnd w:id="0"/>
      <w:r w:rsidRPr="005D7228">
        <w:rPr>
          <w:noProof/>
          <w:sz w:val="22"/>
          <w:szCs w:val="22"/>
          <w:lang w:bidi="ar-SA"/>
        </w:rPr>
        <w:drawing>
          <wp:inline distT="0" distB="0" distL="0" distR="0" wp14:anchorId="7C775120" wp14:editId="4F6346E0">
            <wp:extent cx="6794500" cy="10257142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0" cy="10257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FBA99" w14:textId="05A6718D" w:rsidR="004C1C25" w:rsidRDefault="004C1C25" w:rsidP="00DB251C">
      <w:pPr>
        <w:pStyle w:val="a3"/>
        <w:spacing w:line="276" w:lineRule="auto"/>
        <w:ind w:left="0" w:right="777" w:firstLine="0"/>
        <w:jc w:val="center"/>
        <w:rPr>
          <w:noProof/>
          <w:sz w:val="22"/>
          <w:szCs w:val="22"/>
          <w:lang w:bidi="ar-SA"/>
        </w:rPr>
      </w:pPr>
    </w:p>
    <w:p w14:paraId="01F2E712" w14:textId="7BD1170B" w:rsidR="004C1C25" w:rsidRDefault="004C1C25" w:rsidP="001041E8">
      <w:pPr>
        <w:widowControl/>
        <w:autoSpaceDE/>
        <w:autoSpaceDN/>
        <w:spacing w:before="100" w:beforeAutospacing="1" w:after="100" w:afterAutospacing="1"/>
        <w:outlineLvl w:val="2"/>
        <w:rPr>
          <w:b/>
          <w:bCs/>
          <w:sz w:val="27"/>
          <w:szCs w:val="27"/>
          <w:lang w:bidi="ar-SA"/>
        </w:rPr>
      </w:pPr>
    </w:p>
    <w:p w14:paraId="208F1E2A" w14:textId="1F079BDB" w:rsidR="005319E1" w:rsidRPr="005319E1" w:rsidRDefault="005319E1" w:rsidP="005319E1">
      <w:pPr>
        <w:widowControl/>
        <w:autoSpaceDE/>
        <w:autoSpaceDN/>
        <w:spacing w:before="100" w:beforeAutospacing="1" w:after="100" w:afterAutospacing="1"/>
        <w:jc w:val="center"/>
        <w:outlineLvl w:val="2"/>
        <w:rPr>
          <w:b/>
          <w:bCs/>
          <w:sz w:val="27"/>
          <w:szCs w:val="27"/>
          <w:lang w:bidi="ar-SA"/>
        </w:rPr>
      </w:pPr>
      <w:r>
        <w:rPr>
          <w:b/>
          <w:bCs/>
          <w:sz w:val="27"/>
          <w:szCs w:val="27"/>
          <w:lang w:bidi="ar-SA"/>
        </w:rPr>
        <w:t>СОДЕРЖАНИЕ</w:t>
      </w:r>
    </w:p>
    <w:tbl>
      <w:tblPr>
        <w:tblW w:w="10629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9"/>
        <w:gridCol w:w="990"/>
      </w:tblGrid>
      <w:tr w:rsidR="005319E1" w:rsidRPr="005319E1" w14:paraId="6DEDC67F" w14:textId="77777777" w:rsidTr="008F0C8C">
        <w:trPr>
          <w:tblCellSpacing w:w="0" w:type="dxa"/>
        </w:trPr>
        <w:tc>
          <w:tcPr>
            <w:tcW w:w="9639" w:type="dxa"/>
            <w:hideMark/>
          </w:tcPr>
          <w:p w14:paraId="19F97EE2" w14:textId="4C6BD11E" w:rsidR="005319E1" w:rsidRPr="005319E1" w:rsidRDefault="008F0C8C" w:rsidP="008F0C8C">
            <w:pPr>
              <w:widowControl/>
              <w:autoSpaceDE/>
              <w:autoSpaceDN/>
              <w:spacing w:line="276" w:lineRule="auto"/>
              <w:ind w:right="-1878"/>
              <w:outlineLvl w:val="2"/>
              <w:rPr>
                <w:bCs/>
                <w:sz w:val="27"/>
                <w:szCs w:val="27"/>
                <w:lang w:bidi="ar-SA"/>
              </w:rPr>
            </w:pPr>
            <w:r>
              <w:rPr>
                <w:bCs/>
                <w:sz w:val="27"/>
                <w:szCs w:val="27"/>
                <w:lang w:bidi="ar-SA"/>
              </w:rPr>
              <w:t>1</w:t>
            </w:r>
            <w:r w:rsidR="005319E1" w:rsidRPr="005319E1">
              <w:rPr>
                <w:bCs/>
                <w:sz w:val="27"/>
                <w:szCs w:val="27"/>
                <w:lang w:bidi="ar-SA"/>
              </w:rPr>
              <w:t xml:space="preserve">.Пояснительная записка </w:t>
            </w:r>
            <w:r>
              <w:rPr>
                <w:bCs/>
                <w:sz w:val="27"/>
                <w:szCs w:val="27"/>
                <w:lang w:bidi="ar-SA"/>
              </w:rPr>
              <w:t>………………………….............................................</w:t>
            </w:r>
            <w:r w:rsidR="00AA182A">
              <w:rPr>
                <w:bCs/>
                <w:sz w:val="27"/>
                <w:szCs w:val="27"/>
                <w:lang w:bidi="ar-SA"/>
              </w:rPr>
              <w:t>..</w:t>
            </w:r>
            <w:r>
              <w:rPr>
                <w:bCs/>
                <w:sz w:val="27"/>
                <w:szCs w:val="27"/>
                <w:lang w:bidi="ar-SA"/>
              </w:rPr>
              <w:t>.</w:t>
            </w:r>
            <w:r w:rsidR="00AA182A">
              <w:rPr>
                <w:bCs/>
                <w:sz w:val="27"/>
                <w:szCs w:val="27"/>
                <w:lang w:bidi="ar-SA"/>
              </w:rPr>
              <w:t>.</w:t>
            </w:r>
            <w:r>
              <w:rPr>
                <w:bCs/>
                <w:sz w:val="27"/>
                <w:szCs w:val="27"/>
                <w:lang w:bidi="ar-SA"/>
              </w:rPr>
              <w:t>...</w:t>
            </w:r>
            <w:r w:rsidR="0039013D">
              <w:rPr>
                <w:bCs/>
                <w:sz w:val="27"/>
                <w:szCs w:val="27"/>
                <w:lang w:bidi="ar-SA"/>
              </w:rPr>
              <w:t>..</w:t>
            </w:r>
            <w:r>
              <w:rPr>
                <w:bCs/>
                <w:sz w:val="27"/>
                <w:szCs w:val="27"/>
                <w:lang w:bidi="ar-SA"/>
              </w:rPr>
              <w:t>3</w:t>
            </w:r>
          </w:p>
          <w:p w14:paraId="2D850182" w14:textId="5F424C54" w:rsidR="005319E1" w:rsidRPr="005319E1" w:rsidRDefault="008F0C8C" w:rsidP="00B0314B">
            <w:pPr>
              <w:widowControl/>
              <w:autoSpaceDE/>
              <w:autoSpaceDN/>
              <w:spacing w:line="276" w:lineRule="auto"/>
              <w:outlineLvl w:val="2"/>
              <w:rPr>
                <w:bCs/>
                <w:sz w:val="27"/>
                <w:szCs w:val="27"/>
                <w:lang w:bidi="ar-SA"/>
              </w:rPr>
            </w:pPr>
            <w:r>
              <w:rPr>
                <w:bCs/>
                <w:sz w:val="27"/>
                <w:szCs w:val="27"/>
                <w:lang w:bidi="ar-SA"/>
              </w:rPr>
              <w:t>2</w:t>
            </w:r>
            <w:r w:rsidR="005319E1" w:rsidRPr="005319E1">
              <w:rPr>
                <w:bCs/>
                <w:sz w:val="27"/>
                <w:szCs w:val="27"/>
                <w:lang w:bidi="ar-SA"/>
              </w:rPr>
              <w:t>.Особенности воспитательного процесса в школе</w:t>
            </w:r>
            <w:r>
              <w:rPr>
                <w:bCs/>
                <w:sz w:val="27"/>
                <w:szCs w:val="27"/>
                <w:lang w:bidi="ar-SA"/>
              </w:rPr>
              <w:t>…………………………</w:t>
            </w:r>
            <w:r w:rsidR="00AA182A">
              <w:rPr>
                <w:bCs/>
                <w:sz w:val="27"/>
                <w:szCs w:val="27"/>
                <w:lang w:bidi="ar-SA"/>
              </w:rPr>
              <w:t>..</w:t>
            </w:r>
            <w:r>
              <w:rPr>
                <w:bCs/>
                <w:sz w:val="27"/>
                <w:szCs w:val="27"/>
                <w:lang w:bidi="ar-SA"/>
              </w:rPr>
              <w:t>…</w:t>
            </w:r>
            <w:r w:rsidR="00AA182A">
              <w:rPr>
                <w:bCs/>
                <w:sz w:val="27"/>
                <w:szCs w:val="27"/>
                <w:lang w:bidi="ar-SA"/>
              </w:rPr>
              <w:t>.</w:t>
            </w:r>
            <w:r>
              <w:rPr>
                <w:bCs/>
                <w:sz w:val="27"/>
                <w:szCs w:val="27"/>
                <w:lang w:bidi="ar-SA"/>
              </w:rPr>
              <w:t>…</w:t>
            </w:r>
            <w:r w:rsidR="0039013D">
              <w:rPr>
                <w:bCs/>
                <w:sz w:val="27"/>
                <w:szCs w:val="27"/>
                <w:lang w:bidi="ar-SA"/>
              </w:rPr>
              <w:t>.</w:t>
            </w:r>
            <w:r>
              <w:rPr>
                <w:bCs/>
                <w:sz w:val="27"/>
                <w:szCs w:val="27"/>
                <w:lang w:bidi="ar-SA"/>
              </w:rPr>
              <w:t>4</w:t>
            </w:r>
          </w:p>
        </w:tc>
        <w:tc>
          <w:tcPr>
            <w:tcW w:w="990" w:type="dxa"/>
            <w:hideMark/>
          </w:tcPr>
          <w:p w14:paraId="6297A04E" w14:textId="77777777" w:rsidR="005319E1" w:rsidRPr="005319E1" w:rsidRDefault="005319E1" w:rsidP="005319E1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bidi="ar-SA"/>
              </w:rPr>
            </w:pPr>
            <w:r w:rsidRPr="005319E1">
              <w:rPr>
                <w:sz w:val="24"/>
                <w:szCs w:val="24"/>
                <w:lang w:bidi="ar-SA"/>
              </w:rPr>
              <w:t> </w:t>
            </w:r>
          </w:p>
        </w:tc>
      </w:tr>
      <w:tr w:rsidR="005319E1" w:rsidRPr="005319E1" w14:paraId="668A231F" w14:textId="77777777" w:rsidTr="008F0C8C">
        <w:trPr>
          <w:tblCellSpacing w:w="0" w:type="dxa"/>
        </w:trPr>
        <w:tc>
          <w:tcPr>
            <w:tcW w:w="9639" w:type="dxa"/>
            <w:hideMark/>
          </w:tcPr>
          <w:p w14:paraId="55E4E122" w14:textId="0D7729F4" w:rsidR="005319E1" w:rsidRPr="005319E1" w:rsidRDefault="008F0C8C" w:rsidP="00B0314B">
            <w:pPr>
              <w:widowControl/>
              <w:autoSpaceDE/>
              <w:autoSpaceDN/>
              <w:spacing w:before="100" w:beforeAutospacing="1" w:after="100" w:afterAutospacing="1" w:line="276" w:lineRule="auto"/>
              <w:outlineLvl w:val="2"/>
              <w:rPr>
                <w:bCs/>
                <w:sz w:val="27"/>
                <w:szCs w:val="27"/>
                <w:lang w:bidi="ar-SA"/>
              </w:rPr>
            </w:pPr>
            <w:r>
              <w:rPr>
                <w:bCs/>
                <w:sz w:val="27"/>
                <w:szCs w:val="27"/>
                <w:lang w:bidi="ar-SA"/>
              </w:rPr>
              <w:t>3</w:t>
            </w:r>
            <w:r w:rsidR="005319E1" w:rsidRPr="005319E1">
              <w:rPr>
                <w:bCs/>
                <w:sz w:val="27"/>
                <w:szCs w:val="27"/>
                <w:lang w:bidi="ar-SA"/>
              </w:rPr>
              <w:t>. Цель  и задачи воспитания</w:t>
            </w:r>
            <w:r>
              <w:rPr>
                <w:bCs/>
                <w:sz w:val="27"/>
                <w:szCs w:val="27"/>
                <w:lang w:bidi="ar-SA"/>
              </w:rPr>
              <w:t xml:space="preserve"> …………………………………………………</w:t>
            </w:r>
            <w:r w:rsidR="00AA182A">
              <w:rPr>
                <w:bCs/>
                <w:sz w:val="27"/>
                <w:szCs w:val="27"/>
                <w:lang w:bidi="ar-SA"/>
              </w:rPr>
              <w:t>...</w:t>
            </w:r>
            <w:r>
              <w:rPr>
                <w:bCs/>
                <w:sz w:val="27"/>
                <w:szCs w:val="27"/>
                <w:lang w:bidi="ar-SA"/>
              </w:rPr>
              <w:t>……</w:t>
            </w:r>
            <w:r w:rsidR="0039013D">
              <w:rPr>
                <w:bCs/>
                <w:sz w:val="27"/>
                <w:szCs w:val="27"/>
                <w:lang w:bidi="ar-SA"/>
              </w:rPr>
              <w:t>.</w:t>
            </w:r>
            <w:r>
              <w:rPr>
                <w:bCs/>
                <w:sz w:val="27"/>
                <w:szCs w:val="27"/>
                <w:lang w:bidi="ar-SA"/>
              </w:rPr>
              <w:t>5</w:t>
            </w:r>
          </w:p>
        </w:tc>
        <w:tc>
          <w:tcPr>
            <w:tcW w:w="990" w:type="dxa"/>
            <w:hideMark/>
          </w:tcPr>
          <w:p w14:paraId="489DBDE0" w14:textId="77777777" w:rsidR="005319E1" w:rsidRPr="005319E1" w:rsidRDefault="005319E1" w:rsidP="005319E1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bidi="ar-SA"/>
              </w:rPr>
            </w:pPr>
            <w:r w:rsidRPr="005319E1">
              <w:rPr>
                <w:sz w:val="24"/>
                <w:szCs w:val="24"/>
                <w:lang w:bidi="ar-SA"/>
              </w:rPr>
              <w:t> </w:t>
            </w:r>
          </w:p>
        </w:tc>
      </w:tr>
      <w:tr w:rsidR="005319E1" w:rsidRPr="005319E1" w14:paraId="0451F107" w14:textId="77777777" w:rsidTr="008F0C8C">
        <w:trPr>
          <w:tblCellSpacing w:w="0" w:type="dxa"/>
        </w:trPr>
        <w:tc>
          <w:tcPr>
            <w:tcW w:w="9639" w:type="dxa"/>
            <w:hideMark/>
          </w:tcPr>
          <w:p w14:paraId="5C7259EA" w14:textId="2F913DA6" w:rsidR="005319E1" w:rsidRPr="005319E1" w:rsidRDefault="008F0C8C" w:rsidP="00B0314B">
            <w:pPr>
              <w:widowControl/>
              <w:autoSpaceDE/>
              <w:autoSpaceDN/>
              <w:spacing w:before="100" w:beforeAutospacing="1" w:after="100" w:afterAutospacing="1" w:line="276" w:lineRule="auto"/>
              <w:outlineLvl w:val="2"/>
              <w:rPr>
                <w:bCs/>
                <w:sz w:val="27"/>
                <w:szCs w:val="27"/>
                <w:lang w:bidi="ar-SA"/>
              </w:rPr>
            </w:pPr>
            <w:r>
              <w:rPr>
                <w:bCs/>
                <w:sz w:val="27"/>
                <w:szCs w:val="27"/>
                <w:lang w:bidi="ar-SA"/>
              </w:rPr>
              <w:t>4</w:t>
            </w:r>
            <w:r w:rsidR="005319E1" w:rsidRPr="005319E1">
              <w:rPr>
                <w:bCs/>
                <w:sz w:val="27"/>
                <w:szCs w:val="27"/>
                <w:lang w:bidi="ar-SA"/>
              </w:rPr>
              <w:t>. Виды, формы и содержание деятельности</w:t>
            </w:r>
            <w:r w:rsidR="00AA182A">
              <w:rPr>
                <w:bCs/>
                <w:sz w:val="27"/>
                <w:szCs w:val="27"/>
                <w:lang w:bidi="ar-SA"/>
              </w:rPr>
              <w:t>…………………………………..……</w:t>
            </w:r>
            <w:r w:rsidR="0039013D">
              <w:rPr>
                <w:bCs/>
                <w:sz w:val="27"/>
                <w:szCs w:val="27"/>
                <w:lang w:bidi="ar-SA"/>
              </w:rPr>
              <w:t>.</w:t>
            </w:r>
            <w:r w:rsidR="00AA182A">
              <w:rPr>
                <w:bCs/>
                <w:sz w:val="27"/>
                <w:szCs w:val="27"/>
                <w:lang w:bidi="ar-SA"/>
              </w:rPr>
              <w:t>9</w:t>
            </w:r>
          </w:p>
        </w:tc>
        <w:tc>
          <w:tcPr>
            <w:tcW w:w="990" w:type="dxa"/>
            <w:hideMark/>
          </w:tcPr>
          <w:p w14:paraId="29F0574D" w14:textId="77777777" w:rsidR="005319E1" w:rsidRPr="005319E1" w:rsidRDefault="005319E1" w:rsidP="005319E1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bidi="ar-SA"/>
              </w:rPr>
            </w:pPr>
            <w:r w:rsidRPr="005319E1">
              <w:rPr>
                <w:sz w:val="24"/>
                <w:szCs w:val="24"/>
                <w:lang w:bidi="ar-SA"/>
              </w:rPr>
              <w:t> </w:t>
            </w:r>
          </w:p>
        </w:tc>
      </w:tr>
      <w:tr w:rsidR="005319E1" w:rsidRPr="005319E1" w14:paraId="6170105A" w14:textId="77777777" w:rsidTr="008F0C8C">
        <w:trPr>
          <w:tblCellSpacing w:w="0" w:type="dxa"/>
        </w:trPr>
        <w:tc>
          <w:tcPr>
            <w:tcW w:w="9639" w:type="dxa"/>
            <w:hideMark/>
          </w:tcPr>
          <w:p w14:paraId="56985B07" w14:textId="77777777" w:rsidR="005319E1" w:rsidRPr="005319E1" w:rsidRDefault="005319E1" w:rsidP="00B0314B">
            <w:pPr>
              <w:widowControl/>
              <w:autoSpaceDE/>
              <w:autoSpaceDN/>
              <w:spacing w:before="100" w:beforeAutospacing="1" w:after="100" w:afterAutospacing="1" w:line="276" w:lineRule="auto"/>
              <w:outlineLvl w:val="2"/>
              <w:rPr>
                <w:bCs/>
                <w:sz w:val="27"/>
                <w:szCs w:val="27"/>
                <w:lang w:bidi="ar-SA"/>
              </w:rPr>
            </w:pPr>
            <w:r w:rsidRPr="005319E1">
              <w:rPr>
                <w:bCs/>
                <w:sz w:val="27"/>
                <w:szCs w:val="27"/>
                <w:lang w:bidi="ar-SA"/>
              </w:rPr>
              <w:t>Инвариантные модули</w:t>
            </w:r>
          </w:p>
        </w:tc>
        <w:tc>
          <w:tcPr>
            <w:tcW w:w="990" w:type="dxa"/>
            <w:hideMark/>
          </w:tcPr>
          <w:p w14:paraId="2DE9124E" w14:textId="77777777" w:rsidR="005319E1" w:rsidRPr="005319E1" w:rsidRDefault="005319E1" w:rsidP="005319E1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bidi="ar-SA"/>
              </w:rPr>
            </w:pPr>
            <w:r w:rsidRPr="005319E1">
              <w:rPr>
                <w:sz w:val="24"/>
                <w:szCs w:val="24"/>
                <w:lang w:bidi="ar-SA"/>
              </w:rPr>
              <w:t> </w:t>
            </w:r>
          </w:p>
        </w:tc>
      </w:tr>
      <w:tr w:rsidR="005319E1" w:rsidRPr="005319E1" w14:paraId="6203CE23" w14:textId="77777777" w:rsidTr="008F0C8C">
        <w:trPr>
          <w:tblCellSpacing w:w="0" w:type="dxa"/>
        </w:trPr>
        <w:tc>
          <w:tcPr>
            <w:tcW w:w="9639" w:type="dxa"/>
            <w:hideMark/>
          </w:tcPr>
          <w:p w14:paraId="23303A9E" w14:textId="163E52A9" w:rsidR="005319E1" w:rsidRPr="005319E1" w:rsidRDefault="005319E1" w:rsidP="00B0314B">
            <w:pPr>
              <w:widowControl/>
              <w:autoSpaceDE/>
              <w:autoSpaceDN/>
              <w:spacing w:before="100" w:beforeAutospacing="1" w:after="100" w:afterAutospacing="1" w:line="276" w:lineRule="auto"/>
              <w:outlineLvl w:val="2"/>
              <w:rPr>
                <w:bCs/>
                <w:sz w:val="27"/>
                <w:szCs w:val="27"/>
                <w:lang w:bidi="ar-SA"/>
              </w:rPr>
            </w:pPr>
            <w:r w:rsidRPr="00AA182A">
              <w:rPr>
                <w:bCs/>
                <w:sz w:val="27"/>
                <w:szCs w:val="27"/>
                <w:lang w:bidi="ar-SA"/>
              </w:rPr>
              <w:t>4</w:t>
            </w:r>
            <w:r w:rsidRPr="005319E1">
              <w:rPr>
                <w:bCs/>
                <w:sz w:val="27"/>
                <w:szCs w:val="27"/>
                <w:lang w:bidi="ar-SA"/>
              </w:rPr>
              <w:t>.1. Модуль «Классное руководство»</w:t>
            </w:r>
            <w:r w:rsidR="00AA182A">
              <w:rPr>
                <w:bCs/>
                <w:sz w:val="27"/>
                <w:szCs w:val="27"/>
                <w:lang w:bidi="ar-SA"/>
              </w:rPr>
              <w:t>………………………………………….….…9</w:t>
            </w:r>
          </w:p>
        </w:tc>
        <w:tc>
          <w:tcPr>
            <w:tcW w:w="990" w:type="dxa"/>
            <w:hideMark/>
          </w:tcPr>
          <w:p w14:paraId="0C4584C9" w14:textId="77777777" w:rsidR="005319E1" w:rsidRPr="005319E1" w:rsidRDefault="005319E1" w:rsidP="005319E1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bidi="ar-SA"/>
              </w:rPr>
            </w:pPr>
            <w:r w:rsidRPr="005319E1">
              <w:rPr>
                <w:sz w:val="24"/>
                <w:szCs w:val="24"/>
                <w:lang w:bidi="ar-SA"/>
              </w:rPr>
              <w:t> </w:t>
            </w:r>
          </w:p>
        </w:tc>
      </w:tr>
      <w:tr w:rsidR="005319E1" w:rsidRPr="005319E1" w14:paraId="126848C4" w14:textId="77777777" w:rsidTr="008F0C8C">
        <w:trPr>
          <w:tblCellSpacing w:w="0" w:type="dxa"/>
        </w:trPr>
        <w:tc>
          <w:tcPr>
            <w:tcW w:w="9639" w:type="dxa"/>
            <w:hideMark/>
          </w:tcPr>
          <w:p w14:paraId="4707FA9E" w14:textId="57200846" w:rsidR="005319E1" w:rsidRPr="005319E1" w:rsidRDefault="005319E1" w:rsidP="00B0314B">
            <w:pPr>
              <w:widowControl/>
              <w:autoSpaceDE/>
              <w:autoSpaceDN/>
              <w:spacing w:before="100" w:beforeAutospacing="1" w:after="100" w:afterAutospacing="1" w:line="276" w:lineRule="auto"/>
              <w:outlineLvl w:val="2"/>
              <w:rPr>
                <w:bCs/>
                <w:sz w:val="27"/>
                <w:szCs w:val="27"/>
                <w:lang w:bidi="ar-SA"/>
              </w:rPr>
            </w:pPr>
            <w:r w:rsidRPr="00AA182A">
              <w:rPr>
                <w:bCs/>
                <w:sz w:val="27"/>
                <w:szCs w:val="27"/>
                <w:lang w:bidi="ar-SA"/>
              </w:rPr>
              <w:t>4</w:t>
            </w:r>
            <w:r w:rsidRPr="005319E1">
              <w:rPr>
                <w:bCs/>
                <w:sz w:val="27"/>
                <w:szCs w:val="27"/>
                <w:lang w:bidi="ar-SA"/>
              </w:rPr>
              <w:t>.2. Модуль «Школьный урок»</w:t>
            </w:r>
            <w:r w:rsidR="00AA182A">
              <w:rPr>
                <w:bCs/>
                <w:sz w:val="27"/>
                <w:szCs w:val="27"/>
                <w:lang w:bidi="ar-SA"/>
              </w:rPr>
              <w:t>………………………………………………….…..11</w:t>
            </w:r>
          </w:p>
        </w:tc>
        <w:tc>
          <w:tcPr>
            <w:tcW w:w="990" w:type="dxa"/>
            <w:hideMark/>
          </w:tcPr>
          <w:p w14:paraId="18265A70" w14:textId="77777777" w:rsidR="005319E1" w:rsidRPr="005319E1" w:rsidRDefault="005319E1" w:rsidP="005319E1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bidi="ar-SA"/>
              </w:rPr>
            </w:pPr>
            <w:r w:rsidRPr="005319E1">
              <w:rPr>
                <w:sz w:val="24"/>
                <w:szCs w:val="24"/>
                <w:lang w:bidi="ar-SA"/>
              </w:rPr>
              <w:t> </w:t>
            </w:r>
          </w:p>
        </w:tc>
      </w:tr>
      <w:tr w:rsidR="005319E1" w:rsidRPr="005319E1" w14:paraId="2DB82A67" w14:textId="77777777" w:rsidTr="008F0C8C">
        <w:trPr>
          <w:tblCellSpacing w:w="0" w:type="dxa"/>
        </w:trPr>
        <w:tc>
          <w:tcPr>
            <w:tcW w:w="9639" w:type="dxa"/>
            <w:hideMark/>
          </w:tcPr>
          <w:p w14:paraId="45BC4505" w14:textId="0EF7E52F" w:rsidR="005319E1" w:rsidRPr="005319E1" w:rsidRDefault="005319E1" w:rsidP="00B0314B">
            <w:pPr>
              <w:widowControl/>
              <w:autoSpaceDE/>
              <w:autoSpaceDN/>
              <w:spacing w:before="100" w:beforeAutospacing="1" w:after="100" w:afterAutospacing="1" w:line="276" w:lineRule="auto"/>
              <w:outlineLvl w:val="2"/>
              <w:rPr>
                <w:bCs/>
                <w:sz w:val="27"/>
                <w:szCs w:val="27"/>
                <w:lang w:bidi="ar-SA"/>
              </w:rPr>
            </w:pPr>
            <w:r w:rsidRPr="00AA182A">
              <w:rPr>
                <w:bCs/>
                <w:sz w:val="27"/>
                <w:szCs w:val="27"/>
                <w:lang w:bidi="ar-SA"/>
              </w:rPr>
              <w:t>4</w:t>
            </w:r>
            <w:r w:rsidRPr="005319E1">
              <w:rPr>
                <w:bCs/>
                <w:sz w:val="27"/>
                <w:szCs w:val="27"/>
                <w:lang w:bidi="ar-SA"/>
              </w:rPr>
              <w:t>.3. Модуль «Курсы внеурочной деятельности»</w:t>
            </w:r>
            <w:r w:rsidR="00AA182A">
              <w:rPr>
                <w:bCs/>
                <w:sz w:val="27"/>
                <w:szCs w:val="27"/>
                <w:lang w:bidi="ar-SA"/>
              </w:rPr>
              <w:t>………………………….………..11</w:t>
            </w:r>
          </w:p>
        </w:tc>
        <w:tc>
          <w:tcPr>
            <w:tcW w:w="990" w:type="dxa"/>
            <w:hideMark/>
          </w:tcPr>
          <w:p w14:paraId="62B0A509" w14:textId="77777777" w:rsidR="005319E1" w:rsidRPr="005319E1" w:rsidRDefault="005319E1" w:rsidP="005319E1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bidi="ar-SA"/>
              </w:rPr>
            </w:pPr>
            <w:r w:rsidRPr="005319E1">
              <w:rPr>
                <w:sz w:val="24"/>
                <w:szCs w:val="24"/>
                <w:lang w:bidi="ar-SA"/>
              </w:rPr>
              <w:t> </w:t>
            </w:r>
          </w:p>
        </w:tc>
      </w:tr>
      <w:tr w:rsidR="005319E1" w:rsidRPr="005319E1" w14:paraId="3F1A212E" w14:textId="77777777" w:rsidTr="008F0C8C">
        <w:trPr>
          <w:tblCellSpacing w:w="0" w:type="dxa"/>
        </w:trPr>
        <w:tc>
          <w:tcPr>
            <w:tcW w:w="9639" w:type="dxa"/>
            <w:hideMark/>
          </w:tcPr>
          <w:p w14:paraId="0D3F8CFC" w14:textId="521F1F12" w:rsidR="005319E1" w:rsidRPr="005319E1" w:rsidRDefault="005319E1" w:rsidP="00B0314B">
            <w:pPr>
              <w:widowControl/>
              <w:autoSpaceDE/>
              <w:autoSpaceDN/>
              <w:spacing w:before="100" w:beforeAutospacing="1" w:after="100" w:afterAutospacing="1" w:line="276" w:lineRule="auto"/>
              <w:outlineLvl w:val="2"/>
              <w:rPr>
                <w:bCs/>
                <w:sz w:val="27"/>
                <w:szCs w:val="27"/>
                <w:lang w:bidi="ar-SA"/>
              </w:rPr>
            </w:pPr>
            <w:r w:rsidRPr="00AA182A">
              <w:rPr>
                <w:bCs/>
                <w:sz w:val="27"/>
                <w:szCs w:val="27"/>
                <w:lang w:bidi="ar-SA"/>
              </w:rPr>
              <w:t>4</w:t>
            </w:r>
            <w:r w:rsidRPr="005319E1">
              <w:rPr>
                <w:bCs/>
                <w:sz w:val="27"/>
                <w:szCs w:val="27"/>
                <w:lang w:bidi="ar-SA"/>
              </w:rPr>
              <w:t>.4. Модуль «Работа с родителями»</w:t>
            </w:r>
            <w:r w:rsidR="00AA182A">
              <w:rPr>
                <w:bCs/>
                <w:sz w:val="27"/>
                <w:szCs w:val="27"/>
                <w:lang w:bidi="ar-SA"/>
              </w:rPr>
              <w:t>…………………………………………………13</w:t>
            </w:r>
          </w:p>
        </w:tc>
        <w:tc>
          <w:tcPr>
            <w:tcW w:w="990" w:type="dxa"/>
            <w:hideMark/>
          </w:tcPr>
          <w:p w14:paraId="5A1051AC" w14:textId="77777777" w:rsidR="005319E1" w:rsidRPr="005319E1" w:rsidRDefault="005319E1" w:rsidP="005319E1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bidi="ar-SA"/>
              </w:rPr>
            </w:pPr>
            <w:r w:rsidRPr="005319E1">
              <w:rPr>
                <w:sz w:val="24"/>
                <w:szCs w:val="24"/>
                <w:lang w:bidi="ar-SA"/>
              </w:rPr>
              <w:t> </w:t>
            </w:r>
          </w:p>
        </w:tc>
      </w:tr>
      <w:tr w:rsidR="005319E1" w:rsidRPr="005319E1" w14:paraId="35805BF5" w14:textId="77777777" w:rsidTr="008F0C8C">
        <w:trPr>
          <w:tblCellSpacing w:w="0" w:type="dxa"/>
        </w:trPr>
        <w:tc>
          <w:tcPr>
            <w:tcW w:w="9639" w:type="dxa"/>
            <w:hideMark/>
          </w:tcPr>
          <w:p w14:paraId="6877B88D" w14:textId="24E85179" w:rsidR="005319E1" w:rsidRPr="005319E1" w:rsidRDefault="005319E1" w:rsidP="00B0314B">
            <w:pPr>
              <w:widowControl/>
              <w:autoSpaceDE/>
              <w:autoSpaceDN/>
              <w:spacing w:before="100" w:beforeAutospacing="1" w:after="100" w:afterAutospacing="1" w:line="276" w:lineRule="auto"/>
              <w:outlineLvl w:val="2"/>
              <w:rPr>
                <w:bCs/>
                <w:sz w:val="27"/>
                <w:szCs w:val="27"/>
                <w:lang w:bidi="ar-SA"/>
              </w:rPr>
            </w:pPr>
            <w:r w:rsidRPr="005319E1">
              <w:rPr>
                <w:bCs/>
                <w:sz w:val="27"/>
                <w:szCs w:val="27"/>
                <w:lang w:val="en-US" w:bidi="ar-SA"/>
              </w:rPr>
              <w:t>4</w:t>
            </w:r>
            <w:r w:rsidRPr="005319E1">
              <w:rPr>
                <w:bCs/>
                <w:sz w:val="27"/>
                <w:szCs w:val="27"/>
                <w:lang w:bidi="ar-SA"/>
              </w:rPr>
              <w:t>.5. Модуль «Самоуправление»</w:t>
            </w:r>
            <w:r w:rsidR="0039013D">
              <w:rPr>
                <w:bCs/>
                <w:sz w:val="27"/>
                <w:szCs w:val="27"/>
                <w:lang w:bidi="ar-SA"/>
              </w:rPr>
              <w:t>…………………………………………………….</w:t>
            </w:r>
            <w:r w:rsidR="00AA182A">
              <w:rPr>
                <w:bCs/>
                <w:sz w:val="27"/>
                <w:szCs w:val="27"/>
                <w:lang w:bidi="ar-SA"/>
              </w:rPr>
              <w:t>.14</w:t>
            </w:r>
          </w:p>
        </w:tc>
        <w:tc>
          <w:tcPr>
            <w:tcW w:w="990" w:type="dxa"/>
            <w:hideMark/>
          </w:tcPr>
          <w:p w14:paraId="53EFE711" w14:textId="77777777" w:rsidR="005319E1" w:rsidRPr="005319E1" w:rsidRDefault="005319E1" w:rsidP="005319E1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bidi="ar-SA"/>
              </w:rPr>
            </w:pPr>
            <w:r w:rsidRPr="005319E1">
              <w:rPr>
                <w:sz w:val="24"/>
                <w:szCs w:val="24"/>
                <w:lang w:bidi="ar-SA"/>
              </w:rPr>
              <w:t> </w:t>
            </w:r>
          </w:p>
        </w:tc>
      </w:tr>
      <w:tr w:rsidR="005319E1" w:rsidRPr="005319E1" w14:paraId="78CBAE47" w14:textId="77777777" w:rsidTr="008F0C8C">
        <w:trPr>
          <w:tblCellSpacing w:w="0" w:type="dxa"/>
        </w:trPr>
        <w:tc>
          <w:tcPr>
            <w:tcW w:w="9639" w:type="dxa"/>
            <w:hideMark/>
          </w:tcPr>
          <w:p w14:paraId="1854853F" w14:textId="784B552A" w:rsidR="005319E1" w:rsidRPr="005319E1" w:rsidRDefault="005319E1" w:rsidP="00B0314B">
            <w:pPr>
              <w:widowControl/>
              <w:autoSpaceDE/>
              <w:autoSpaceDN/>
              <w:spacing w:before="100" w:beforeAutospacing="1" w:after="100" w:afterAutospacing="1" w:line="276" w:lineRule="auto"/>
              <w:outlineLvl w:val="2"/>
              <w:rPr>
                <w:bCs/>
                <w:sz w:val="27"/>
                <w:szCs w:val="27"/>
                <w:lang w:bidi="ar-SA"/>
              </w:rPr>
            </w:pPr>
            <w:r w:rsidRPr="005319E1">
              <w:rPr>
                <w:bCs/>
                <w:sz w:val="27"/>
                <w:szCs w:val="27"/>
                <w:lang w:val="en-US" w:bidi="ar-SA"/>
              </w:rPr>
              <w:t>4</w:t>
            </w:r>
            <w:r w:rsidRPr="005319E1">
              <w:rPr>
                <w:bCs/>
                <w:sz w:val="27"/>
                <w:szCs w:val="27"/>
                <w:lang w:bidi="ar-SA"/>
              </w:rPr>
              <w:t>.6. Модуль «Профориентация»</w:t>
            </w:r>
            <w:r w:rsidR="0039013D">
              <w:rPr>
                <w:bCs/>
                <w:sz w:val="27"/>
                <w:szCs w:val="27"/>
                <w:lang w:bidi="ar-SA"/>
              </w:rPr>
              <w:t>……………………………………………………</w:t>
            </w:r>
            <w:r w:rsidR="00AA182A">
              <w:rPr>
                <w:bCs/>
                <w:sz w:val="27"/>
                <w:szCs w:val="27"/>
                <w:lang w:bidi="ar-SA"/>
              </w:rPr>
              <w:t>.15</w:t>
            </w:r>
          </w:p>
        </w:tc>
        <w:tc>
          <w:tcPr>
            <w:tcW w:w="990" w:type="dxa"/>
            <w:hideMark/>
          </w:tcPr>
          <w:p w14:paraId="7D88810C" w14:textId="77777777" w:rsidR="005319E1" w:rsidRPr="005319E1" w:rsidRDefault="005319E1" w:rsidP="005319E1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bidi="ar-SA"/>
              </w:rPr>
            </w:pPr>
            <w:r w:rsidRPr="005319E1">
              <w:rPr>
                <w:sz w:val="24"/>
                <w:szCs w:val="24"/>
                <w:lang w:bidi="ar-SA"/>
              </w:rPr>
              <w:t> </w:t>
            </w:r>
          </w:p>
        </w:tc>
      </w:tr>
      <w:tr w:rsidR="005319E1" w:rsidRPr="005319E1" w14:paraId="7CA77BD6" w14:textId="77777777" w:rsidTr="008F0C8C">
        <w:trPr>
          <w:tblCellSpacing w:w="0" w:type="dxa"/>
        </w:trPr>
        <w:tc>
          <w:tcPr>
            <w:tcW w:w="9639" w:type="dxa"/>
            <w:hideMark/>
          </w:tcPr>
          <w:p w14:paraId="38E9E2FD" w14:textId="77777777" w:rsidR="005319E1" w:rsidRPr="005319E1" w:rsidRDefault="005319E1" w:rsidP="00B0314B">
            <w:pPr>
              <w:widowControl/>
              <w:autoSpaceDE/>
              <w:autoSpaceDN/>
              <w:spacing w:before="100" w:beforeAutospacing="1" w:after="100" w:afterAutospacing="1" w:line="276" w:lineRule="auto"/>
              <w:outlineLvl w:val="2"/>
              <w:rPr>
                <w:bCs/>
                <w:sz w:val="27"/>
                <w:szCs w:val="27"/>
                <w:lang w:bidi="ar-SA"/>
              </w:rPr>
            </w:pPr>
            <w:r w:rsidRPr="005319E1">
              <w:rPr>
                <w:bCs/>
                <w:sz w:val="27"/>
                <w:szCs w:val="27"/>
                <w:lang w:bidi="ar-SA"/>
              </w:rPr>
              <w:t>Вариантные модули</w:t>
            </w:r>
          </w:p>
        </w:tc>
        <w:tc>
          <w:tcPr>
            <w:tcW w:w="990" w:type="dxa"/>
            <w:hideMark/>
          </w:tcPr>
          <w:p w14:paraId="7FB5CDDC" w14:textId="77777777" w:rsidR="005319E1" w:rsidRPr="005319E1" w:rsidRDefault="005319E1" w:rsidP="005319E1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bidi="ar-SA"/>
              </w:rPr>
            </w:pPr>
            <w:r w:rsidRPr="005319E1">
              <w:rPr>
                <w:sz w:val="24"/>
                <w:szCs w:val="24"/>
                <w:lang w:bidi="ar-SA"/>
              </w:rPr>
              <w:t> </w:t>
            </w:r>
          </w:p>
        </w:tc>
      </w:tr>
      <w:tr w:rsidR="005319E1" w:rsidRPr="005319E1" w14:paraId="0763F1E0" w14:textId="77777777" w:rsidTr="008F0C8C">
        <w:trPr>
          <w:tblCellSpacing w:w="0" w:type="dxa"/>
        </w:trPr>
        <w:tc>
          <w:tcPr>
            <w:tcW w:w="9639" w:type="dxa"/>
            <w:hideMark/>
          </w:tcPr>
          <w:p w14:paraId="4046B7F4" w14:textId="004DF3A8" w:rsidR="005319E1" w:rsidRPr="005319E1" w:rsidRDefault="005319E1" w:rsidP="00B0314B">
            <w:pPr>
              <w:widowControl/>
              <w:autoSpaceDE/>
              <w:autoSpaceDN/>
              <w:spacing w:before="100" w:beforeAutospacing="1" w:after="100" w:afterAutospacing="1" w:line="276" w:lineRule="auto"/>
              <w:outlineLvl w:val="2"/>
              <w:rPr>
                <w:bCs/>
                <w:sz w:val="27"/>
                <w:szCs w:val="27"/>
                <w:lang w:bidi="ar-SA"/>
              </w:rPr>
            </w:pPr>
            <w:r w:rsidRPr="005319E1">
              <w:rPr>
                <w:bCs/>
                <w:sz w:val="27"/>
                <w:szCs w:val="27"/>
                <w:lang w:val="en-US" w:bidi="ar-SA"/>
              </w:rPr>
              <w:t>4</w:t>
            </w:r>
            <w:r w:rsidRPr="005319E1">
              <w:rPr>
                <w:bCs/>
                <w:sz w:val="27"/>
                <w:szCs w:val="27"/>
                <w:lang w:bidi="ar-SA"/>
              </w:rPr>
              <w:t>.7. Модуль «Ключевые общешкольные дела»</w:t>
            </w:r>
            <w:r w:rsidR="00AA182A">
              <w:rPr>
                <w:bCs/>
                <w:sz w:val="27"/>
                <w:szCs w:val="27"/>
                <w:lang w:bidi="ar-SA"/>
              </w:rPr>
              <w:t>…………………………………….18</w:t>
            </w:r>
          </w:p>
        </w:tc>
        <w:tc>
          <w:tcPr>
            <w:tcW w:w="990" w:type="dxa"/>
            <w:hideMark/>
          </w:tcPr>
          <w:p w14:paraId="740BE52D" w14:textId="77777777" w:rsidR="005319E1" w:rsidRPr="005319E1" w:rsidRDefault="005319E1" w:rsidP="005319E1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bidi="ar-SA"/>
              </w:rPr>
            </w:pPr>
            <w:r w:rsidRPr="005319E1">
              <w:rPr>
                <w:sz w:val="24"/>
                <w:szCs w:val="24"/>
                <w:lang w:bidi="ar-SA"/>
              </w:rPr>
              <w:t> </w:t>
            </w:r>
          </w:p>
        </w:tc>
      </w:tr>
      <w:tr w:rsidR="005319E1" w:rsidRPr="005319E1" w14:paraId="5E489B6B" w14:textId="77777777" w:rsidTr="008F0C8C">
        <w:trPr>
          <w:tblCellSpacing w:w="0" w:type="dxa"/>
        </w:trPr>
        <w:tc>
          <w:tcPr>
            <w:tcW w:w="9639" w:type="dxa"/>
            <w:hideMark/>
          </w:tcPr>
          <w:p w14:paraId="2042E20A" w14:textId="3B79B77A" w:rsidR="005319E1" w:rsidRPr="005319E1" w:rsidRDefault="005319E1" w:rsidP="00AA182A">
            <w:pPr>
              <w:widowControl/>
              <w:autoSpaceDE/>
              <w:autoSpaceDN/>
              <w:spacing w:before="100" w:beforeAutospacing="1" w:after="100" w:afterAutospacing="1" w:line="276" w:lineRule="auto"/>
              <w:outlineLvl w:val="2"/>
              <w:rPr>
                <w:bCs/>
                <w:sz w:val="27"/>
                <w:szCs w:val="27"/>
                <w:lang w:bidi="ar-SA"/>
              </w:rPr>
            </w:pPr>
            <w:r w:rsidRPr="005319E1">
              <w:rPr>
                <w:bCs/>
                <w:sz w:val="27"/>
                <w:szCs w:val="27"/>
                <w:lang w:bidi="ar-SA"/>
              </w:rPr>
              <w:t>4.8. Модуль «</w:t>
            </w:r>
            <w:r w:rsidR="00AA182A">
              <w:rPr>
                <w:bCs/>
                <w:sz w:val="27"/>
                <w:szCs w:val="27"/>
                <w:lang w:bidi="ar-SA"/>
              </w:rPr>
              <w:t xml:space="preserve">Детские общественные </w:t>
            </w:r>
            <w:r w:rsidR="00AA182A" w:rsidRPr="005319E1">
              <w:rPr>
                <w:bCs/>
                <w:sz w:val="27"/>
                <w:szCs w:val="27"/>
                <w:lang w:bidi="ar-SA"/>
              </w:rPr>
              <w:t>объединения</w:t>
            </w:r>
            <w:r w:rsidRPr="005319E1">
              <w:rPr>
                <w:bCs/>
                <w:sz w:val="27"/>
                <w:szCs w:val="27"/>
                <w:lang w:bidi="ar-SA"/>
              </w:rPr>
              <w:t>»</w:t>
            </w:r>
            <w:r w:rsidR="00AA182A">
              <w:rPr>
                <w:bCs/>
                <w:sz w:val="27"/>
                <w:szCs w:val="27"/>
                <w:lang w:bidi="ar-SA"/>
              </w:rPr>
              <w:t>………………………,,,…….18</w:t>
            </w:r>
          </w:p>
        </w:tc>
        <w:tc>
          <w:tcPr>
            <w:tcW w:w="990" w:type="dxa"/>
            <w:hideMark/>
          </w:tcPr>
          <w:p w14:paraId="40E64DEF" w14:textId="77777777" w:rsidR="005319E1" w:rsidRPr="005319E1" w:rsidRDefault="005319E1" w:rsidP="005319E1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bidi="ar-SA"/>
              </w:rPr>
            </w:pPr>
            <w:r w:rsidRPr="005319E1">
              <w:rPr>
                <w:sz w:val="24"/>
                <w:szCs w:val="24"/>
                <w:lang w:bidi="ar-SA"/>
              </w:rPr>
              <w:t> </w:t>
            </w:r>
          </w:p>
        </w:tc>
      </w:tr>
      <w:tr w:rsidR="005319E1" w:rsidRPr="005319E1" w14:paraId="5FC8C79D" w14:textId="77777777" w:rsidTr="008F0C8C">
        <w:trPr>
          <w:tblCellSpacing w:w="0" w:type="dxa"/>
        </w:trPr>
        <w:tc>
          <w:tcPr>
            <w:tcW w:w="9639" w:type="dxa"/>
            <w:hideMark/>
          </w:tcPr>
          <w:p w14:paraId="227F50A8" w14:textId="5FC34021" w:rsidR="005319E1" w:rsidRPr="005319E1" w:rsidRDefault="005319E1" w:rsidP="00B0314B">
            <w:pPr>
              <w:widowControl/>
              <w:autoSpaceDE/>
              <w:autoSpaceDN/>
              <w:spacing w:before="100" w:beforeAutospacing="1" w:after="100" w:afterAutospacing="1" w:line="276" w:lineRule="auto"/>
              <w:outlineLvl w:val="2"/>
              <w:rPr>
                <w:bCs/>
                <w:sz w:val="27"/>
                <w:szCs w:val="27"/>
                <w:lang w:bidi="ar-SA"/>
              </w:rPr>
            </w:pPr>
            <w:r w:rsidRPr="00AA182A">
              <w:rPr>
                <w:bCs/>
                <w:sz w:val="27"/>
                <w:szCs w:val="27"/>
                <w:lang w:bidi="ar-SA"/>
              </w:rPr>
              <w:t>4</w:t>
            </w:r>
            <w:r w:rsidRPr="005319E1">
              <w:rPr>
                <w:bCs/>
                <w:sz w:val="27"/>
                <w:szCs w:val="27"/>
                <w:lang w:bidi="ar-SA"/>
              </w:rPr>
              <w:t>.9. Модуль «</w:t>
            </w:r>
            <w:r w:rsidR="00AA182A" w:rsidRPr="005319E1">
              <w:rPr>
                <w:bCs/>
                <w:sz w:val="27"/>
                <w:szCs w:val="27"/>
                <w:lang w:bidi="ar-SA"/>
              </w:rPr>
              <w:t>Школьные и социальные медиа</w:t>
            </w:r>
            <w:r w:rsidR="0039013D">
              <w:rPr>
                <w:bCs/>
                <w:sz w:val="27"/>
                <w:szCs w:val="27"/>
                <w:lang w:bidi="ar-SA"/>
              </w:rPr>
              <w:t>» ……………………………………</w:t>
            </w:r>
            <w:r w:rsidR="00AA182A">
              <w:rPr>
                <w:bCs/>
                <w:sz w:val="27"/>
                <w:szCs w:val="27"/>
                <w:lang w:bidi="ar-SA"/>
              </w:rPr>
              <w:t>.19</w:t>
            </w:r>
          </w:p>
        </w:tc>
        <w:tc>
          <w:tcPr>
            <w:tcW w:w="990" w:type="dxa"/>
            <w:hideMark/>
          </w:tcPr>
          <w:p w14:paraId="09460F62" w14:textId="77777777" w:rsidR="005319E1" w:rsidRPr="005319E1" w:rsidRDefault="005319E1" w:rsidP="005319E1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bidi="ar-SA"/>
              </w:rPr>
            </w:pPr>
            <w:r w:rsidRPr="005319E1">
              <w:rPr>
                <w:sz w:val="24"/>
                <w:szCs w:val="24"/>
                <w:lang w:bidi="ar-SA"/>
              </w:rPr>
              <w:t> </w:t>
            </w:r>
          </w:p>
        </w:tc>
      </w:tr>
      <w:tr w:rsidR="005319E1" w:rsidRPr="005319E1" w14:paraId="024C92DC" w14:textId="77777777" w:rsidTr="008F0C8C">
        <w:trPr>
          <w:tblCellSpacing w:w="0" w:type="dxa"/>
        </w:trPr>
        <w:tc>
          <w:tcPr>
            <w:tcW w:w="9639" w:type="dxa"/>
            <w:hideMark/>
          </w:tcPr>
          <w:p w14:paraId="349EC7E6" w14:textId="0CB67D60" w:rsidR="005319E1" w:rsidRPr="005319E1" w:rsidRDefault="005319E1" w:rsidP="00B0314B">
            <w:pPr>
              <w:widowControl/>
              <w:autoSpaceDE/>
              <w:autoSpaceDN/>
              <w:spacing w:before="100" w:beforeAutospacing="1" w:after="100" w:afterAutospacing="1" w:line="276" w:lineRule="auto"/>
              <w:outlineLvl w:val="2"/>
              <w:rPr>
                <w:bCs/>
                <w:sz w:val="27"/>
                <w:szCs w:val="27"/>
                <w:lang w:bidi="ar-SA"/>
              </w:rPr>
            </w:pPr>
            <w:r w:rsidRPr="0039013D">
              <w:rPr>
                <w:bCs/>
                <w:sz w:val="27"/>
                <w:szCs w:val="27"/>
                <w:lang w:bidi="ar-SA"/>
              </w:rPr>
              <w:t>4</w:t>
            </w:r>
            <w:r w:rsidRPr="005319E1">
              <w:rPr>
                <w:bCs/>
                <w:sz w:val="27"/>
                <w:szCs w:val="27"/>
                <w:lang w:bidi="ar-SA"/>
              </w:rPr>
              <w:t>.10. Модуль «Экскурсии, экспедиции, походы</w:t>
            </w:r>
            <w:r w:rsidR="00AA182A">
              <w:rPr>
                <w:bCs/>
                <w:sz w:val="27"/>
                <w:szCs w:val="27"/>
                <w:lang w:bidi="ar-SA"/>
              </w:rPr>
              <w:t>»…………………………………..19</w:t>
            </w:r>
          </w:p>
        </w:tc>
        <w:tc>
          <w:tcPr>
            <w:tcW w:w="990" w:type="dxa"/>
            <w:hideMark/>
          </w:tcPr>
          <w:p w14:paraId="4A6791AE" w14:textId="77777777" w:rsidR="005319E1" w:rsidRPr="005319E1" w:rsidRDefault="005319E1" w:rsidP="005319E1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bidi="ar-SA"/>
              </w:rPr>
            </w:pPr>
            <w:r w:rsidRPr="005319E1">
              <w:rPr>
                <w:sz w:val="24"/>
                <w:szCs w:val="24"/>
                <w:lang w:bidi="ar-SA"/>
              </w:rPr>
              <w:t> </w:t>
            </w:r>
          </w:p>
        </w:tc>
      </w:tr>
      <w:tr w:rsidR="005319E1" w:rsidRPr="005319E1" w14:paraId="121F6965" w14:textId="77777777" w:rsidTr="008F0C8C">
        <w:trPr>
          <w:tblCellSpacing w:w="0" w:type="dxa"/>
        </w:trPr>
        <w:tc>
          <w:tcPr>
            <w:tcW w:w="9639" w:type="dxa"/>
            <w:hideMark/>
          </w:tcPr>
          <w:p w14:paraId="4EAAC2CF" w14:textId="33C25910" w:rsidR="005319E1" w:rsidRPr="005319E1" w:rsidRDefault="005319E1" w:rsidP="00B0314B">
            <w:pPr>
              <w:widowControl/>
              <w:autoSpaceDE/>
              <w:autoSpaceDN/>
              <w:spacing w:before="100" w:beforeAutospacing="1" w:after="100" w:afterAutospacing="1" w:line="276" w:lineRule="auto"/>
              <w:outlineLvl w:val="2"/>
              <w:rPr>
                <w:bCs/>
                <w:sz w:val="27"/>
                <w:szCs w:val="27"/>
                <w:lang w:bidi="ar-SA"/>
              </w:rPr>
            </w:pPr>
            <w:r w:rsidRPr="00AA182A">
              <w:rPr>
                <w:bCs/>
                <w:sz w:val="27"/>
                <w:szCs w:val="27"/>
                <w:lang w:bidi="ar-SA"/>
              </w:rPr>
              <w:t>4</w:t>
            </w:r>
            <w:r w:rsidRPr="005319E1">
              <w:rPr>
                <w:bCs/>
                <w:sz w:val="27"/>
                <w:szCs w:val="27"/>
                <w:lang w:bidi="ar-SA"/>
              </w:rPr>
              <w:t>.11. Модуль «Организация предметно-эстетической среды»</w:t>
            </w:r>
            <w:r w:rsidR="00AA182A">
              <w:rPr>
                <w:bCs/>
                <w:sz w:val="27"/>
                <w:szCs w:val="27"/>
                <w:lang w:bidi="ar-SA"/>
              </w:rPr>
              <w:t>…………………….20</w:t>
            </w:r>
          </w:p>
        </w:tc>
        <w:tc>
          <w:tcPr>
            <w:tcW w:w="990" w:type="dxa"/>
            <w:hideMark/>
          </w:tcPr>
          <w:p w14:paraId="08006495" w14:textId="77777777" w:rsidR="005319E1" w:rsidRPr="005319E1" w:rsidRDefault="005319E1" w:rsidP="005319E1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bidi="ar-SA"/>
              </w:rPr>
            </w:pPr>
            <w:r w:rsidRPr="005319E1">
              <w:rPr>
                <w:sz w:val="24"/>
                <w:szCs w:val="24"/>
                <w:lang w:bidi="ar-SA"/>
              </w:rPr>
              <w:t> </w:t>
            </w:r>
          </w:p>
        </w:tc>
      </w:tr>
      <w:tr w:rsidR="005319E1" w:rsidRPr="005319E1" w14:paraId="53F5C2F0" w14:textId="77777777" w:rsidTr="008F0C8C">
        <w:trPr>
          <w:tblCellSpacing w:w="0" w:type="dxa"/>
        </w:trPr>
        <w:tc>
          <w:tcPr>
            <w:tcW w:w="9639" w:type="dxa"/>
            <w:hideMark/>
          </w:tcPr>
          <w:p w14:paraId="5A1B032F" w14:textId="60F6C78B" w:rsidR="005319E1" w:rsidRPr="005319E1" w:rsidRDefault="00AA182A" w:rsidP="00B0314B">
            <w:pPr>
              <w:widowControl/>
              <w:autoSpaceDE/>
              <w:autoSpaceDN/>
              <w:spacing w:before="100" w:beforeAutospacing="1" w:after="100" w:afterAutospacing="1" w:line="276" w:lineRule="auto"/>
              <w:outlineLvl w:val="2"/>
              <w:rPr>
                <w:bCs/>
                <w:sz w:val="27"/>
                <w:szCs w:val="27"/>
                <w:lang w:bidi="ar-SA"/>
              </w:rPr>
            </w:pPr>
            <w:r>
              <w:rPr>
                <w:bCs/>
                <w:sz w:val="27"/>
                <w:szCs w:val="27"/>
                <w:lang w:bidi="ar-SA"/>
              </w:rPr>
              <w:t>6</w:t>
            </w:r>
            <w:r w:rsidR="005319E1" w:rsidRPr="005319E1">
              <w:rPr>
                <w:bCs/>
                <w:sz w:val="27"/>
                <w:szCs w:val="27"/>
                <w:lang w:bidi="ar-SA"/>
              </w:rPr>
              <w:t>. Основные направления анализа воспитательной работы</w:t>
            </w:r>
            <w:r>
              <w:rPr>
                <w:bCs/>
                <w:sz w:val="27"/>
                <w:szCs w:val="27"/>
                <w:lang w:bidi="ar-SA"/>
              </w:rPr>
              <w:t>……………………….20</w:t>
            </w:r>
          </w:p>
        </w:tc>
        <w:tc>
          <w:tcPr>
            <w:tcW w:w="990" w:type="dxa"/>
            <w:hideMark/>
          </w:tcPr>
          <w:p w14:paraId="59560474" w14:textId="77777777" w:rsidR="005319E1" w:rsidRPr="005319E1" w:rsidRDefault="005319E1" w:rsidP="005319E1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bidi="ar-SA"/>
              </w:rPr>
            </w:pPr>
            <w:r w:rsidRPr="005319E1">
              <w:rPr>
                <w:sz w:val="24"/>
                <w:szCs w:val="24"/>
                <w:lang w:bidi="ar-SA"/>
              </w:rPr>
              <w:t> </w:t>
            </w:r>
          </w:p>
        </w:tc>
      </w:tr>
      <w:tr w:rsidR="005319E1" w:rsidRPr="005319E1" w14:paraId="7DC206CD" w14:textId="77777777" w:rsidTr="008F0C8C">
        <w:trPr>
          <w:tblCellSpacing w:w="0" w:type="dxa"/>
        </w:trPr>
        <w:tc>
          <w:tcPr>
            <w:tcW w:w="9639" w:type="dxa"/>
            <w:hideMark/>
          </w:tcPr>
          <w:p w14:paraId="16444124" w14:textId="12917BA7" w:rsidR="005319E1" w:rsidRPr="005319E1" w:rsidRDefault="005319E1" w:rsidP="00B0314B">
            <w:pPr>
              <w:widowControl/>
              <w:autoSpaceDE/>
              <w:autoSpaceDN/>
              <w:spacing w:before="100" w:beforeAutospacing="1" w:after="100" w:afterAutospacing="1" w:line="276" w:lineRule="auto"/>
              <w:outlineLvl w:val="2"/>
              <w:rPr>
                <w:bCs/>
                <w:sz w:val="27"/>
                <w:szCs w:val="27"/>
                <w:lang w:bidi="ar-SA"/>
              </w:rPr>
            </w:pPr>
          </w:p>
        </w:tc>
        <w:tc>
          <w:tcPr>
            <w:tcW w:w="990" w:type="dxa"/>
            <w:hideMark/>
          </w:tcPr>
          <w:p w14:paraId="5383AE49" w14:textId="77777777" w:rsidR="005319E1" w:rsidRPr="005319E1" w:rsidRDefault="005319E1" w:rsidP="005319E1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bidi="ar-SA"/>
              </w:rPr>
            </w:pPr>
            <w:r w:rsidRPr="005319E1">
              <w:rPr>
                <w:sz w:val="24"/>
                <w:szCs w:val="24"/>
                <w:lang w:bidi="ar-SA"/>
              </w:rPr>
              <w:t> </w:t>
            </w:r>
          </w:p>
        </w:tc>
      </w:tr>
    </w:tbl>
    <w:p w14:paraId="4C386260" w14:textId="77777777" w:rsidR="005319E1" w:rsidRPr="00512114" w:rsidRDefault="005319E1" w:rsidP="00512114">
      <w:pPr>
        <w:spacing w:line="276" w:lineRule="auto"/>
        <w:jc w:val="center"/>
        <w:rPr>
          <w:sz w:val="24"/>
          <w:szCs w:val="24"/>
        </w:rPr>
        <w:sectPr w:rsidR="005319E1" w:rsidRPr="00512114" w:rsidSect="004424CA">
          <w:pgSz w:w="11920" w:h="16850"/>
          <w:pgMar w:top="780" w:right="260" w:bottom="280" w:left="960" w:header="720" w:footer="720" w:gutter="0"/>
          <w:cols w:space="720"/>
        </w:sectPr>
      </w:pPr>
    </w:p>
    <w:p w14:paraId="467A54C6" w14:textId="1F509812" w:rsidR="004424CA" w:rsidRDefault="004424CA" w:rsidP="00512114">
      <w:pPr>
        <w:pStyle w:val="1"/>
        <w:spacing w:line="276" w:lineRule="auto"/>
        <w:ind w:left="1631" w:right="2188" w:firstLine="0"/>
        <w:jc w:val="center"/>
        <w:rPr>
          <w:sz w:val="24"/>
          <w:szCs w:val="24"/>
        </w:rPr>
      </w:pPr>
      <w:r w:rsidRPr="00512114">
        <w:rPr>
          <w:sz w:val="24"/>
          <w:szCs w:val="24"/>
        </w:rPr>
        <w:lastRenderedPageBreak/>
        <w:t>ПОЯСНИТЕЛЬНАЯ ЗАПИСКА</w:t>
      </w:r>
    </w:p>
    <w:p w14:paraId="71E6B637" w14:textId="77777777" w:rsidR="00512114" w:rsidRPr="00512114" w:rsidRDefault="00512114" w:rsidP="00512114">
      <w:pPr>
        <w:pStyle w:val="1"/>
        <w:spacing w:line="276" w:lineRule="auto"/>
        <w:ind w:left="1631" w:right="2188" w:firstLine="0"/>
        <w:jc w:val="center"/>
        <w:rPr>
          <w:sz w:val="24"/>
          <w:szCs w:val="24"/>
        </w:rPr>
      </w:pPr>
    </w:p>
    <w:p w14:paraId="5E131635" w14:textId="08B8EE6D" w:rsidR="004424CA" w:rsidRPr="00512114" w:rsidRDefault="00512114" w:rsidP="00EA2560">
      <w:pPr>
        <w:jc w:val="both"/>
        <w:rPr>
          <w:sz w:val="24"/>
          <w:szCs w:val="24"/>
          <w:lang w:bidi="ar-SA"/>
        </w:rPr>
      </w:pPr>
      <w:r>
        <w:rPr>
          <w:sz w:val="24"/>
          <w:szCs w:val="24"/>
        </w:rPr>
        <w:t xml:space="preserve">    </w:t>
      </w:r>
      <w:r w:rsidR="004424CA" w:rsidRPr="00512114">
        <w:rPr>
          <w:sz w:val="24"/>
          <w:szCs w:val="24"/>
        </w:rPr>
        <w:t>Программа во</w:t>
      </w:r>
      <w:r w:rsidR="00AA69D4">
        <w:rPr>
          <w:sz w:val="24"/>
          <w:szCs w:val="24"/>
        </w:rPr>
        <w:t xml:space="preserve">спитания </w:t>
      </w:r>
      <w:r w:rsidR="006A19C3">
        <w:rPr>
          <w:sz w:val="24"/>
          <w:szCs w:val="24"/>
        </w:rPr>
        <w:t>МКОУ «Гдымская ООШ»</w:t>
      </w:r>
      <w:r w:rsidR="004424CA" w:rsidRPr="00512114">
        <w:rPr>
          <w:sz w:val="24"/>
          <w:szCs w:val="24"/>
        </w:rPr>
        <w:t xml:space="preserve"> (далее – Программа) разработана в соответствии </w:t>
      </w:r>
      <w:r w:rsidR="00264C4F">
        <w:rPr>
          <w:sz w:val="24"/>
          <w:szCs w:val="24"/>
        </w:rPr>
        <w:t xml:space="preserve">с </w:t>
      </w:r>
      <w:r w:rsidR="00264C4F">
        <w:rPr>
          <w:sz w:val="24"/>
          <w:szCs w:val="24"/>
          <w:lang w:bidi="ar-SA"/>
        </w:rPr>
        <w:t>Федеральным</w:t>
      </w:r>
      <w:r w:rsidR="00AA69D4">
        <w:rPr>
          <w:sz w:val="24"/>
          <w:szCs w:val="24"/>
          <w:lang w:bidi="ar-SA"/>
        </w:rPr>
        <w:t xml:space="preserve"> </w:t>
      </w:r>
      <w:r w:rsidR="00AA69D4" w:rsidRPr="00AA69D4">
        <w:rPr>
          <w:sz w:val="24"/>
          <w:szCs w:val="24"/>
          <w:lang w:bidi="ar-SA"/>
        </w:rPr>
        <w:t>закон</w:t>
      </w:r>
      <w:r w:rsidR="00264C4F">
        <w:rPr>
          <w:sz w:val="24"/>
          <w:szCs w:val="24"/>
          <w:lang w:bidi="ar-SA"/>
        </w:rPr>
        <w:t>ом</w:t>
      </w:r>
      <w:r w:rsidR="00AA69D4">
        <w:rPr>
          <w:sz w:val="24"/>
          <w:szCs w:val="24"/>
          <w:lang w:bidi="ar-SA"/>
        </w:rPr>
        <w:t xml:space="preserve"> </w:t>
      </w:r>
      <w:r w:rsidR="00AA69D4" w:rsidRPr="00AA69D4">
        <w:rPr>
          <w:sz w:val="24"/>
          <w:szCs w:val="24"/>
          <w:lang w:bidi="ar-SA"/>
        </w:rPr>
        <w:t>от</w:t>
      </w:r>
      <w:r w:rsidR="00AA69D4">
        <w:rPr>
          <w:sz w:val="24"/>
          <w:szCs w:val="24"/>
          <w:lang w:bidi="ar-SA"/>
        </w:rPr>
        <w:t xml:space="preserve"> </w:t>
      </w:r>
      <w:r w:rsidR="00AA69D4" w:rsidRPr="00AA69D4">
        <w:rPr>
          <w:sz w:val="24"/>
          <w:szCs w:val="24"/>
          <w:lang w:bidi="ar-SA"/>
        </w:rPr>
        <w:t>31июля</w:t>
      </w:r>
      <w:r w:rsidR="00AA69D4">
        <w:rPr>
          <w:sz w:val="24"/>
          <w:szCs w:val="24"/>
          <w:lang w:bidi="ar-SA"/>
        </w:rPr>
        <w:t xml:space="preserve"> </w:t>
      </w:r>
      <w:r w:rsidR="00AA69D4" w:rsidRPr="00AA69D4">
        <w:rPr>
          <w:sz w:val="24"/>
          <w:szCs w:val="24"/>
          <w:lang w:bidi="ar-SA"/>
        </w:rPr>
        <w:t>2020г.</w:t>
      </w:r>
      <w:r w:rsidR="00AA69D4">
        <w:rPr>
          <w:sz w:val="24"/>
          <w:szCs w:val="24"/>
          <w:lang w:bidi="ar-SA"/>
        </w:rPr>
        <w:t xml:space="preserve"> </w:t>
      </w:r>
      <w:r w:rsidR="00AA69D4" w:rsidRPr="00AA69D4">
        <w:rPr>
          <w:sz w:val="24"/>
          <w:szCs w:val="24"/>
          <w:lang w:bidi="ar-SA"/>
        </w:rPr>
        <w:t>N</w:t>
      </w:r>
      <w:r w:rsidR="00AA69D4">
        <w:rPr>
          <w:sz w:val="24"/>
          <w:szCs w:val="24"/>
          <w:lang w:bidi="ar-SA"/>
        </w:rPr>
        <w:t xml:space="preserve"> </w:t>
      </w:r>
      <w:r w:rsidR="00AA69D4" w:rsidRPr="00AA69D4">
        <w:rPr>
          <w:sz w:val="24"/>
          <w:szCs w:val="24"/>
          <w:lang w:bidi="ar-SA"/>
        </w:rPr>
        <w:t>304-ФЗ</w:t>
      </w:r>
      <w:r w:rsidR="00264C4F">
        <w:rPr>
          <w:sz w:val="24"/>
          <w:szCs w:val="24"/>
          <w:lang w:bidi="ar-SA"/>
        </w:rPr>
        <w:t xml:space="preserve">, </w:t>
      </w:r>
      <w:r w:rsidR="004424CA" w:rsidRPr="00512114">
        <w:rPr>
          <w:sz w:val="24"/>
          <w:szCs w:val="24"/>
        </w:rPr>
        <w:t>с Федеральными государственными образовательными стандартами (далее – ФГОС) общего образования.</w:t>
      </w:r>
    </w:p>
    <w:p w14:paraId="1D47C6C6" w14:textId="77777777" w:rsidR="00003520" w:rsidRPr="00512114" w:rsidRDefault="00003520" w:rsidP="00AA69D4">
      <w:pPr>
        <w:pStyle w:val="a3"/>
        <w:spacing w:line="276" w:lineRule="auto"/>
        <w:ind w:left="0" w:right="13" w:firstLine="1023"/>
        <w:rPr>
          <w:sz w:val="24"/>
          <w:szCs w:val="24"/>
        </w:rPr>
      </w:pPr>
      <w:r w:rsidRPr="00512114">
        <w:rPr>
          <w:sz w:val="24"/>
          <w:szCs w:val="24"/>
        </w:rPr>
        <w:t xml:space="preserve">Данная программа воспитания направлена на приобщение обучающихся к российским традиционным духовным ценностям, правилам и нормам поведения в российском обществе, а также решение проблем гармоничного вхождения школьников в социальный мир и налаживания ответственных взаимоотношений с окружающими их людьми. Воспитательная программа </w:t>
      </w:r>
      <w:r w:rsidRPr="00512114">
        <w:rPr>
          <w:spacing w:val="-5"/>
          <w:sz w:val="24"/>
          <w:szCs w:val="24"/>
        </w:rPr>
        <w:t xml:space="preserve">показывает, </w:t>
      </w:r>
      <w:r w:rsidRPr="00512114">
        <w:rPr>
          <w:sz w:val="24"/>
          <w:szCs w:val="24"/>
        </w:rPr>
        <w:t xml:space="preserve">каким образом </w:t>
      </w:r>
      <w:r w:rsidRPr="00512114">
        <w:rPr>
          <w:spacing w:val="-4"/>
          <w:sz w:val="24"/>
          <w:szCs w:val="24"/>
        </w:rPr>
        <w:t>педагоги</w:t>
      </w:r>
      <w:r w:rsidRPr="00512114">
        <w:rPr>
          <w:spacing w:val="62"/>
          <w:sz w:val="24"/>
          <w:szCs w:val="24"/>
        </w:rPr>
        <w:t xml:space="preserve"> </w:t>
      </w:r>
      <w:r w:rsidRPr="00512114">
        <w:rPr>
          <w:sz w:val="24"/>
          <w:szCs w:val="24"/>
        </w:rPr>
        <w:t>могут реализовать воспитательный потенциал их совместной с детьми деятельности.</w:t>
      </w:r>
    </w:p>
    <w:p w14:paraId="2EA0A5BF" w14:textId="1B05201A" w:rsidR="009E7F51" w:rsidRDefault="00003520" w:rsidP="009E7F51">
      <w:pPr>
        <w:jc w:val="both"/>
        <w:rPr>
          <w:sz w:val="24"/>
          <w:szCs w:val="24"/>
          <w:lang w:bidi="ar-SA"/>
        </w:rPr>
      </w:pPr>
      <w:r w:rsidRPr="00512114">
        <w:rPr>
          <w:sz w:val="24"/>
          <w:szCs w:val="24"/>
        </w:rPr>
        <w:t xml:space="preserve">Воспитательная программа является обязательной частью основных образовательных программ </w:t>
      </w:r>
      <w:r w:rsidR="006A19C3">
        <w:rPr>
          <w:sz w:val="24"/>
          <w:szCs w:val="24"/>
        </w:rPr>
        <w:t>МКОУ «Гдымская ООШ»</w:t>
      </w:r>
      <w:r w:rsidRPr="00512114">
        <w:rPr>
          <w:sz w:val="24"/>
          <w:szCs w:val="24"/>
        </w:rPr>
        <w:t xml:space="preserve">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организацией.</w:t>
      </w:r>
      <w:r w:rsidR="009E7F51" w:rsidRPr="009E7F51">
        <w:rPr>
          <w:sz w:val="24"/>
          <w:szCs w:val="24"/>
          <w:lang w:bidi="ar-SA"/>
        </w:rPr>
        <w:t xml:space="preserve"> </w:t>
      </w:r>
    </w:p>
    <w:p w14:paraId="05436997" w14:textId="2D2CD196" w:rsidR="009E7F51" w:rsidRPr="009E7F51" w:rsidRDefault="009E7F51" w:rsidP="009E7F51">
      <w:pPr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 xml:space="preserve">Рабочая программа </w:t>
      </w:r>
      <w:r w:rsidRPr="009E7F51">
        <w:rPr>
          <w:sz w:val="24"/>
          <w:szCs w:val="24"/>
          <w:lang w:bidi="ar-SA"/>
        </w:rPr>
        <w:t>воспитания</w:t>
      </w:r>
      <w:r>
        <w:rPr>
          <w:sz w:val="24"/>
          <w:szCs w:val="24"/>
          <w:lang w:bidi="ar-SA"/>
        </w:rPr>
        <w:t xml:space="preserve"> включает</w:t>
      </w:r>
      <w:r w:rsidRPr="009E7F51">
        <w:rPr>
          <w:sz w:val="24"/>
          <w:szCs w:val="24"/>
          <w:lang w:bidi="ar-SA"/>
        </w:rPr>
        <w:t xml:space="preserve"> в себя четыре основных раздела:</w:t>
      </w:r>
    </w:p>
    <w:p w14:paraId="10FA35C7" w14:textId="6B87A001" w:rsidR="009E7F51" w:rsidRPr="009E7F51" w:rsidRDefault="009E7F51" w:rsidP="009E7F51">
      <w:pPr>
        <w:widowControl/>
        <w:autoSpaceDE/>
        <w:autoSpaceDN/>
        <w:ind w:firstLine="708"/>
        <w:jc w:val="both"/>
        <w:rPr>
          <w:sz w:val="24"/>
          <w:szCs w:val="24"/>
          <w:lang w:bidi="ar-SA"/>
        </w:rPr>
      </w:pPr>
      <w:r w:rsidRPr="009E7F51">
        <w:rPr>
          <w:i/>
          <w:sz w:val="24"/>
          <w:szCs w:val="24"/>
          <w:lang w:bidi="ar-SA"/>
        </w:rPr>
        <w:t>раздел «Особенности организуемого в школе воспитательного процесса»</w:t>
      </w:r>
      <w:r w:rsidRPr="009E7F51">
        <w:rPr>
          <w:sz w:val="24"/>
          <w:szCs w:val="24"/>
          <w:lang w:bidi="ar-SA"/>
        </w:rPr>
        <w:t>, в</w:t>
      </w:r>
      <w:r>
        <w:rPr>
          <w:sz w:val="24"/>
          <w:szCs w:val="24"/>
          <w:lang w:bidi="ar-SA"/>
        </w:rPr>
        <w:t xml:space="preserve"> </w:t>
      </w:r>
      <w:r w:rsidRPr="009E7F51">
        <w:rPr>
          <w:sz w:val="24"/>
          <w:szCs w:val="24"/>
          <w:lang w:bidi="ar-SA"/>
        </w:rPr>
        <w:t>котором</w:t>
      </w:r>
      <w:r>
        <w:rPr>
          <w:sz w:val="24"/>
          <w:szCs w:val="24"/>
          <w:lang w:bidi="ar-SA"/>
        </w:rPr>
        <w:t xml:space="preserve"> </w:t>
      </w:r>
      <w:r w:rsidRPr="009E7F51">
        <w:rPr>
          <w:sz w:val="24"/>
          <w:szCs w:val="24"/>
          <w:lang w:bidi="ar-SA"/>
        </w:rPr>
        <w:t>школа</w:t>
      </w:r>
      <w:r>
        <w:rPr>
          <w:sz w:val="24"/>
          <w:szCs w:val="24"/>
          <w:lang w:bidi="ar-SA"/>
        </w:rPr>
        <w:t xml:space="preserve"> </w:t>
      </w:r>
      <w:r w:rsidRPr="009E7F51">
        <w:rPr>
          <w:sz w:val="24"/>
          <w:szCs w:val="24"/>
          <w:lang w:bidi="ar-SA"/>
        </w:rPr>
        <w:t>кратко</w:t>
      </w:r>
      <w:r>
        <w:rPr>
          <w:sz w:val="24"/>
          <w:szCs w:val="24"/>
          <w:lang w:bidi="ar-SA"/>
        </w:rPr>
        <w:t xml:space="preserve"> </w:t>
      </w:r>
      <w:r w:rsidRPr="009E7F51">
        <w:rPr>
          <w:sz w:val="24"/>
          <w:szCs w:val="24"/>
          <w:lang w:bidi="ar-SA"/>
        </w:rPr>
        <w:t>описывает</w:t>
      </w:r>
      <w:r>
        <w:rPr>
          <w:sz w:val="24"/>
          <w:szCs w:val="24"/>
          <w:lang w:bidi="ar-SA"/>
        </w:rPr>
        <w:t xml:space="preserve"> </w:t>
      </w:r>
      <w:r w:rsidRPr="009E7F51">
        <w:rPr>
          <w:sz w:val="24"/>
          <w:szCs w:val="24"/>
          <w:lang w:bidi="ar-SA"/>
        </w:rPr>
        <w:t>специфику</w:t>
      </w:r>
      <w:r>
        <w:rPr>
          <w:sz w:val="24"/>
          <w:szCs w:val="24"/>
          <w:lang w:bidi="ar-SA"/>
        </w:rPr>
        <w:t xml:space="preserve"> </w:t>
      </w:r>
      <w:r w:rsidRPr="009E7F51">
        <w:rPr>
          <w:sz w:val="24"/>
          <w:szCs w:val="24"/>
          <w:lang w:bidi="ar-SA"/>
        </w:rPr>
        <w:t>своей</w:t>
      </w:r>
      <w:r>
        <w:rPr>
          <w:sz w:val="24"/>
          <w:szCs w:val="24"/>
          <w:lang w:bidi="ar-SA"/>
        </w:rPr>
        <w:t xml:space="preserve"> </w:t>
      </w:r>
      <w:r w:rsidRPr="009E7F51">
        <w:rPr>
          <w:sz w:val="24"/>
          <w:szCs w:val="24"/>
          <w:lang w:bidi="ar-SA"/>
        </w:rPr>
        <w:t>деятельности</w:t>
      </w:r>
      <w:r>
        <w:rPr>
          <w:sz w:val="24"/>
          <w:szCs w:val="24"/>
          <w:lang w:bidi="ar-SA"/>
        </w:rPr>
        <w:t xml:space="preserve"> </w:t>
      </w:r>
      <w:r w:rsidRPr="009E7F51">
        <w:rPr>
          <w:sz w:val="24"/>
          <w:szCs w:val="24"/>
          <w:lang w:bidi="ar-SA"/>
        </w:rPr>
        <w:t>в</w:t>
      </w:r>
      <w:r>
        <w:rPr>
          <w:sz w:val="24"/>
          <w:szCs w:val="24"/>
          <w:lang w:bidi="ar-SA"/>
        </w:rPr>
        <w:t xml:space="preserve"> </w:t>
      </w:r>
      <w:r w:rsidRPr="009E7F51">
        <w:rPr>
          <w:sz w:val="24"/>
          <w:szCs w:val="24"/>
          <w:lang w:bidi="ar-SA"/>
        </w:rPr>
        <w:t>сфере</w:t>
      </w:r>
      <w:r>
        <w:rPr>
          <w:sz w:val="24"/>
          <w:szCs w:val="24"/>
          <w:lang w:bidi="ar-SA"/>
        </w:rPr>
        <w:t xml:space="preserve"> </w:t>
      </w:r>
      <w:r w:rsidRPr="009E7F51">
        <w:rPr>
          <w:sz w:val="24"/>
          <w:szCs w:val="24"/>
          <w:lang w:bidi="ar-SA"/>
        </w:rPr>
        <w:t>воспитания. Здесь размещена информация: о специфике расположения</w:t>
      </w:r>
      <w:r>
        <w:rPr>
          <w:sz w:val="24"/>
          <w:szCs w:val="24"/>
          <w:lang w:bidi="ar-SA"/>
        </w:rPr>
        <w:t xml:space="preserve"> </w:t>
      </w:r>
      <w:r w:rsidRPr="009E7F51">
        <w:rPr>
          <w:sz w:val="24"/>
          <w:szCs w:val="24"/>
          <w:lang w:bidi="ar-SA"/>
        </w:rPr>
        <w:t>школы, особенностях ее социального окружения, источниках положительного или</w:t>
      </w:r>
      <w:r>
        <w:rPr>
          <w:sz w:val="24"/>
          <w:szCs w:val="24"/>
          <w:lang w:bidi="ar-SA"/>
        </w:rPr>
        <w:t xml:space="preserve"> </w:t>
      </w:r>
      <w:r w:rsidRPr="009E7F51">
        <w:rPr>
          <w:sz w:val="24"/>
          <w:szCs w:val="24"/>
          <w:lang w:bidi="ar-SA"/>
        </w:rPr>
        <w:t>отрицательного влияния на обучающихся, значимых партнерах школы, особенностях</w:t>
      </w:r>
      <w:r>
        <w:rPr>
          <w:sz w:val="24"/>
          <w:szCs w:val="24"/>
          <w:lang w:bidi="ar-SA"/>
        </w:rPr>
        <w:t xml:space="preserve"> </w:t>
      </w:r>
      <w:r w:rsidRPr="009E7F51">
        <w:rPr>
          <w:sz w:val="24"/>
          <w:szCs w:val="24"/>
          <w:lang w:bidi="ar-SA"/>
        </w:rPr>
        <w:t>контингента обучающихся, оригинальных воспитательных находках школы, а также</w:t>
      </w:r>
      <w:r>
        <w:rPr>
          <w:sz w:val="24"/>
          <w:szCs w:val="24"/>
          <w:lang w:bidi="ar-SA"/>
        </w:rPr>
        <w:t xml:space="preserve"> </w:t>
      </w:r>
      <w:r w:rsidRPr="009E7F51">
        <w:rPr>
          <w:sz w:val="24"/>
          <w:szCs w:val="24"/>
          <w:lang w:bidi="ar-SA"/>
        </w:rPr>
        <w:t>важных для школы принципах и традициях воспитания.</w:t>
      </w:r>
    </w:p>
    <w:p w14:paraId="5CFB8EF0" w14:textId="2ED8671E" w:rsidR="009E7F51" w:rsidRPr="009E7F51" w:rsidRDefault="009E7F51" w:rsidP="00C70333">
      <w:pPr>
        <w:widowControl/>
        <w:autoSpaceDE/>
        <w:autoSpaceDN/>
        <w:ind w:firstLine="708"/>
        <w:jc w:val="both"/>
        <w:rPr>
          <w:i/>
          <w:sz w:val="24"/>
          <w:szCs w:val="24"/>
          <w:lang w:bidi="ar-SA"/>
        </w:rPr>
      </w:pPr>
      <w:r w:rsidRPr="009E7F51">
        <w:rPr>
          <w:i/>
          <w:sz w:val="24"/>
          <w:szCs w:val="24"/>
          <w:lang w:bidi="ar-SA"/>
        </w:rPr>
        <w:t>раздел «Цель и задачи воспитания»,</w:t>
      </w:r>
      <w:r>
        <w:rPr>
          <w:i/>
          <w:sz w:val="24"/>
          <w:szCs w:val="24"/>
          <w:lang w:bidi="ar-SA"/>
        </w:rPr>
        <w:t xml:space="preserve"> </w:t>
      </w:r>
      <w:r w:rsidRPr="009E7F51">
        <w:rPr>
          <w:sz w:val="24"/>
          <w:szCs w:val="24"/>
          <w:lang w:bidi="ar-SA"/>
        </w:rPr>
        <w:t>в</w:t>
      </w:r>
      <w:r>
        <w:rPr>
          <w:i/>
          <w:sz w:val="24"/>
          <w:szCs w:val="24"/>
          <w:lang w:bidi="ar-SA"/>
        </w:rPr>
        <w:t xml:space="preserve"> </w:t>
      </w:r>
      <w:r w:rsidRPr="009E7F51">
        <w:rPr>
          <w:sz w:val="24"/>
          <w:szCs w:val="24"/>
          <w:lang w:bidi="ar-SA"/>
        </w:rPr>
        <w:t>котором</w:t>
      </w:r>
      <w:r>
        <w:rPr>
          <w:i/>
          <w:sz w:val="24"/>
          <w:szCs w:val="24"/>
          <w:lang w:bidi="ar-SA"/>
        </w:rPr>
        <w:t xml:space="preserve"> </w:t>
      </w:r>
      <w:r w:rsidRPr="009E7F51">
        <w:rPr>
          <w:sz w:val="24"/>
          <w:szCs w:val="24"/>
          <w:lang w:bidi="ar-SA"/>
        </w:rPr>
        <w:t>на</w:t>
      </w:r>
      <w:r>
        <w:rPr>
          <w:i/>
          <w:sz w:val="24"/>
          <w:szCs w:val="24"/>
          <w:lang w:bidi="ar-SA"/>
        </w:rPr>
        <w:t xml:space="preserve"> </w:t>
      </w:r>
      <w:r w:rsidRPr="009E7F51">
        <w:rPr>
          <w:sz w:val="24"/>
          <w:szCs w:val="24"/>
          <w:lang w:bidi="ar-SA"/>
        </w:rPr>
        <w:t>основе</w:t>
      </w:r>
      <w:r>
        <w:rPr>
          <w:i/>
          <w:sz w:val="24"/>
          <w:szCs w:val="24"/>
          <w:lang w:bidi="ar-SA"/>
        </w:rPr>
        <w:t xml:space="preserve"> </w:t>
      </w:r>
      <w:r w:rsidRPr="009E7F51">
        <w:rPr>
          <w:sz w:val="24"/>
          <w:szCs w:val="24"/>
          <w:lang w:bidi="ar-SA"/>
        </w:rPr>
        <w:t>базовых</w:t>
      </w:r>
      <w:r>
        <w:rPr>
          <w:i/>
          <w:sz w:val="24"/>
          <w:szCs w:val="24"/>
          <w:lang w:bidi="ar-SA"/>
        </w:rPr>
        <w:t xml:space="preserve"> </w:t>
      </w:r>
      <w:r w:rsidRPr="009E7F51">
        <w:rPr>
          <w:sz w:val="24"/>
          <w:szCs w:val="24"/>
          <w:lang w:bidi="ar-SA"/>
        </w:rPr>
        <w:t>общественных ценностей формулируется цель воспитания и задачи, которые школе</w:t>
      </w:r>
      <w:r>
        <w:rPr>
          <w:i/>
          <w:sz w:val="24"/>
          <w:szCs w:val="24"/>
          <w:lang w:bidi="ar-SA"/>
        </w:rPr>
        <w:t xml:space="preserve"> </w:t>
      </w:r>
      <w:r w:rsidRPr="009E7F51">
        <w:rPr>
          <w:sz w:val="24"/>
          <w:szCs w:val="24"/>
          <w:lang w:bidi="ar-SA"/>
        </w:rPr>
        <w:t>предстоит решать для достижения цели.</w:t>
      </w:r>
    </w:p>
    <w:p w14:paraId="7422946E" w14:textId="3C084C69" w:rsidR="009E7F51" w:rsidRPr="009E7F51" w:rsidRDefault="009E7F51" w:rsidP="00C70333">
      <w:pPr>
        <w:widowControl/>
        <w:autoSpaceDE/>
        <w:autoSpaceDN/>
        <w:ind w:firstLine="708"/>
        <w:jc w:val="both"/>
        <w:rPr>
          <w:sz w:val="24"/>
          <w:szCs w:val="24"/>
          <w:lang w:bidi="ar-SA"/>
        </w:rPr>
      </w:pPr>
      <w:r w:rsidRPr="009E7F51">
        <w:rPr>
          <w:i/>
          <w:sz w:val="24"/>
          <w:szCs w:val="24"/>
          <w:lang w:bidi="ar-SA"/>
        </w:rPr>
        <w:t>раздел «Виды, формы и содержание деятельности»,</w:t>
      </w:r>
      <w:r w:rsidRPr="009E7F51">
        <w:rPr>
          <w:sz w:val="24"/>
          <w:szCs w:val="24"/>
          <w:lang w:bidi="ar-SA"/>
        </w:rPr>
        <w:t xml:space="preserve"> в котором школа</w:t>
      </w:r>
      <w:r w:rsidR="00C70333">
        <w:rPr>
          <w:sz w:val="24"/>
          <w:szCs w:val="24"/>
          <w:lang w:bidi="ar-SA"/>
        </w:rPr>
        <w:t xml:space="preserve"> </w:t>
      </w:r>
      <w:r w:rsidRPr="009E7F51">
        <w:rPr>
          <w:sz w:val="24"/>
          <w:szCs w:val="24"/>
          <w:lang w:bidi="ar-SA"/>
        </w:rPr>
        <w:t>показывает, каким образом будет осуществляться достижение поставленных цели и</w:t>
      </w:r>
      <w:r w:rsidR="00C70333">
        <w:rPr>
          <w:sz w:val="24"/>
          <w:szCs w:val="24"/>
          <w:lang w:bidi="ar-SA"/>
        </w:rPr>
        <w:t xml:space="preserve"> </w:t>
      </w:r>
      <w:r w:rsidRPr="009E7F51">
        <w:rPr>
          <w:sz w:val="24"/>
          <w:szCs w:val="24"/>
          <w:lang w:bidi="ar-SA"/>
        </w:rPr>
        <w:t>задач</w:t>
      </w:r>
      <w:r w:rsidR="00C70333">
        <w:rPr>
          <w:sz w:val="24"/>
          <w:szCs w:val="24"/>
          <w:lang w:bidi="ar-SA"/>
        </w:rPr>
        <w:t xml:space="preserve"> воспитания. Данный раздел  состоит</w:t>
      </w:r>
      <w:r w:rsidRPr="009E7F51">
        <w:rPr>
          <w:sz w:val="24"/>
          <w:szCs w:val="24"/>
          <w:lang w:bidi="ar-SA"/>
        </w:rPr>
        <w:t xml:space="preserve"> из нескольких инвариантных и</w:t>
      </w:r>
      <w:r w:rsidR="00C70333">
        <w:rPr>
          <w:sz w:val="24"/>
          <w:szCs w:val="24"/>
          <w:lang w:bidi="ar-SA"/>
        </w:rPr>
        <w:t xml:space="preserve"> </w:t>
      </w:r>
      <w:r w:rsidRPr="009E7F51">
        <w:rPr>
          <w:sz w:val="24"/>
          <w:szCs w:val="24"/>
          <w:lang w:bidi="ar-SA"/>
        </w:rPr>
        <w:t>вариативных модулей, каждый из которых ориентирован на одну из поставленных</w:t>
      </w:r>
      <w:r w:rsidR="00C70333">
        <w:rPr>
          <w:sz w:val="24"/>
          <w:szCs w:val="24"/>
          <w:lang w:bidi="ar-SA"/>
        </w:rPr>
        <w:t xml:space="preserve"> </w:t>
      </w:r>
      <w:r w:rsidRPr="009E7F51">
        <w:rPr>
          <w:sz w:val="24"/>
          <w:szCs w:val="24"/>
          <w:lang w:bidi="ar-SA"/>
        </w:rPr>
        <w:t>школой задач воспитания и соответствует одному из направлений воспитательной</w:t>
      </w:r>
      <w:r w:rsidR="00C70333">
        <w:rPr>
          <w:sz w:val="24"/>
          <w:szCs w:val="24"/>
          <w:lang w:bidi="ar-SA"/>
        </w:rPr>
        <w:t xml:space="preserve"> </w:t>
      </w:r>
      <w:r w:rsidRPr="009E7F51">
        <w:rPr>
          <w:sz w:val="24"/>
          <w:szCs w:val="24"/>
          <w:lang w:bidi="ar-SA"/>
        </w:rPr>
        <w:t>работы школы. Инвариантными модулями здесь являются: «Классное руководство»,</w:t>
      </w:r>
      <w:r w:rsidR="00C70333">
        <w:rPr>
          <w:sz w:val="24"/>
          <w:szCs w:val="24"/>
          <w:lang w:bidi="ar-SA"/>
        </w:rPr>
        <w:t xml:space="preserve"> </w:t>
      </w:r>
      <w:r w:rsidRPr="009E7F51">
        <w:rPr>
          <w:sz w:val="24"/>
          <w:szCs w:val="24"/>
          <w:lang w:bidi="ar-SA"/>
        </w:rPr>
        <w:t>«Школьный урок», «Курсы внеурочной деятельности», «Работа с родителями»,</w:t>
      </w:r>
      <w:r w:rsidR="00C70333">
        <w:rPr>
          <w:sz w:val="24"/>
          <w:szCs w:val="24"/>
          <w:lang w:bidi="ar-SA"/>
        </w:rPr>
        <w:t xml:space="preserve"> </w:t>
      </w:r>
      <w:r w:rsidRPr="009E7F51">
        <w:rPr>
          <w:sz w:val="24"/>
          <w:szCs w:val="24"/>
          <w:lang w:bidi="ar-SA"/>
        </w:rPr>
        <w:t>«Сам</w:t>
      </w:r>
      <w:r w:rsidR="00C70333">
        <w:rPr>
          <w:sz w:val="24"/>
          <w:szCs w:val="24"/>
          <w:lang w:bidi="ar-SA"/>
        </w:rPr>
        <w:t xml:space="preserve">оуправление» и «Профориентация». </w:t>
      </w:r>
      <w:r w:rsidRPr="009E7F51">
        <w:rPr>
          <w:sz w:val="24"/>
          <w:szCs w:val="24"/>
          <w:lang w:bidi="ar-SA"/>
        </w:rPr>
        <w:t>Вариативными</w:t>
      </w:r>
      <w:r w:rsidR="00C70333">
        <w:rPr>
          <w:sz w:val="24"/>
          <w:szCs w:val="24"/>
          <w:lang w:bidi="ar-SA"/>
        </w:rPr>
        <w:t xml:space="preserve"> </w:t>
      </w:r>
      <w:r w:rsidRPr="009E7F51">
        <w:rPr>
          <w:sz w:val="24"/>
          <w:szCs w:val="24"/>
          <w:lang w:bidi="ar-SA"/>
        </w:rPr>
        <w:t xml:space="preserve">модулями </w:t>
      </w:r>
      <w:r w:rsidR="00C70333">
        <w:rPr>
          <w:sz w:val="24"/>
          <w:szCs w:val="24"/>
          <w:lang w:bidi="ar-SA"/>
        </w:rPr>
        <w:t>здесь являются</w:t>
      </w:r>
      <w:r w:rsidRPr="009E7F51">
        <w:rPr>
          <w:sz w:val="24"/>
          <w:szCs w:val="24"/>
          <w:lang w:bidi="ar-SA"/>
        </w:rPr>
        <w:t>: «Ключевые общешкольные дела», «Детские общественные</w:t>
      </w:r>
      <w:r w:rsidR="00C70333">
        <w:rPr>
          <w:sz w:val="24"/>
          <w:szCs w:val="24"/>
          <w:lang w:bidi="ar-SA"/>
        </w:rPr>
        <w:t xml:space="preserve"> </w:t>
      </w:r>
      <w:r w:rsidRPr="009E7F51">
        <w:rPr>
          <w:sz w:val="24"/>
          <w:szCs w:val="24"/>
          <w:lang w:bidi="ar-SA"/>
        </w:rPr>
        <w:t>объединения»,</w:t>
      </w:r>
    </w:p>
    <w:p w14:paraId="65D2C271" w14:textId="284A8D29" w:rsidR="009E7F51" w:rsidRDefault="009E7F51" w:rsidP="00C70333">
      <w:pPr>
        <w:widowControl/>
        <w:autoSpaceDE/>
        <w:autoSpaceDN/>
        <w:jc w:val="both"/>
        <w:rPr>
          <w:sz w:val="24"/>
          <w:szCs w:val="24"/>
          <w:lang w:bidi="ar-SA"/>
        </w:rPr>
      </w:pPr>
      <w:r w:rsidRPr="009E7F51">
        <w:rPr>
          <w:sz w:val="24"/>
          <w:szCs w:val="24"/>
          <w:lang w:bidi="ar-SA"/>
        </w:rPr>
        <w:t>«Школьные</w:t>
      </w:r>
      <w:r w:rsidR="00C70333">
        <w:rPr>
          <w:sz w:val="24"/>
          <w:szCs w:val="24"/>
          <w:lang w:bidi="ar-SA"/>
        </w:rPr>
        <w:t xml:space="preserve"> </w:t>
      </w:r>
      <w:r w:rsidRPr="009E7F51">
        <w:rPr>
          <w:sz w:val="24"/>
          <w:szCs w:val="24"/>
          <w:lang w:bidi="ar-SA"/>
        </w:rPr>
        <w:t>медиа»,</w:t>
      </w:r>
      <w:r w:rsidR="00C70333">
        <w:rPr>
          <w:sz w:val="24"/>
          <w:szCs w:val="24"/>
          <w:lang w:bidi="ar-SA"/>
        </w:rPr>
        <w:t xml:space="preserve"> </w:t>
      </w:r>
      <w:r w:rsidRPr="009E7F51">
        <w:rPr>
          <w:sz w:val="24"/>
          <w:szCs w:val="24"/>
          <w:lang w:bidi="ar-SA"/>
        </w:rPr>
        <w:t>«Экскурсии,</w:t>
      </w:r>
      <w:r w:rsidR="00C70333">
        <w:rPr>
          <w:sz w:val="24"/>
          <w:szCs w:val="24"/>
          <w:lang w:bidi="ar-SA"/>
        </w:rPr>
        <w:t xml:space="preserve"> </w:t>
      </w:r>
      <w:r w:rsidRPr="009E7F51">
        <w:rPr>
          <w:sz w:val="24"/>
          <w:szCs w:val="24"/>
          <w:lang w:bidi="ar-SA"/>
        </w:rPr>
        <w:t>экспедиции,</w:t>
      </w:r>
      <w:r w:rsidR="00C70333">
        <w:rPr>
          <w:sz w:val="24"/>
          <w:szCs w:val="24"/>
          <w:lang w:bidi="ar-SA"/>
        </w:rPr>
        <w:t xml:space="preserve"> </w:t>
      </w:r>
      <w:r w:rsidRPr="009E7F51">
        <w:rPr>
          <w:sz w:val="24"/>
          <w:szCs w:val="24"/>
          <w:lang w:bidi="ar-SA"/>
        </w:rPr>
        <w:t>походы»,</w:t>
      </w:r>
      <w:r w:rsidR="00C70333">
        <w:rPr>
          <w:sz w:val="24"/>
          <w:szCs w:val="24"/>
          <w:lang w:bidi="ar-SA"/>
        </w:rPr>
        <w:t xml:space="preserve"> </w:t>
      </w:r>
      <w:r w:rsidRPr="009E7F51">
        <w:rPr>
          <w:sz w:val="24"/>
          <w:szCs w:val="24"/>
          <w:lang w:bidi="ar-SA"/>
        </w:rPr>
        <w:t>«Организация предметно-эстетической среды».</w:t>
      </w:r>
    </w:p>
    <w:p w14:paraId="213C4773" w14:textId="1E36BF2B" w:rsidR="00C70333" w:rsidRPr="00C70333" w:rsidRDefault="00C70333" w:rsidP="00EA2560">
      <w:pPr>
        <w:widowControl/>
        <w:autoSpaceDE/>
        <w:autoSpaceDN/>
        <w:ind w:firstLine="708"/>
        <w:jc w:val="both"/>
        <w:rPr>
          <w:i/>
          <w:sz w:val="24"/>
          <w:szCs w:val="24"/>
          <w:lang w:bidi="ar-SA"/>
        </w:rPr>
      </w:pPr>
      <w:r>
        <w:rPr>
          <w:i/>
          <w:sz w:val="24"/>
          <w:szCs w:val="24"/>
          <w:lang w:bidi="ar-SA"/>
        </w:rPr>
        <w:t>р</w:t>
      </w:r>
      <w:r w:rsidRPr="00C70333">
        <w:rPr>
          <w:i/>
          <w:sz w:val="24"/>
          <w:szCs w:val="24"/>
          <w:lang w:bidi="ar-SA"/>
        </w:rPr>
        <w:t>аздел «Основные направления самоанализа воспитательной работы»,</w:t>
      </w:r>
      <w:r>
        <w:rPr>
          <w:i/>
          <w:sz w:val="24"/>
          <w:szCs w:val="24"/>
          <w:lang w:bidi="ar-SA"/>
        </w:rPr>
        <w:t xml:space="preserve"> </w:t>
      </w:r>
      <w:r w:rsidRPr="00C70333">
        <w:rPr>
          <w:sz w:val="24"/>
          <w:szCs w:val="24"/>
          <w:lang w:bidi="ar-SA"/>
        </w:rPr>
        <w:t xml:space="preserve">в котором </w:t>
      </w:r>
      <w:r w:rsidR="00EA2560">
        <w:rPr>
          <w:sz w:val="24"/>
          <w:szCs w:val="24"/>
          <w:lang w:bidi="ar-SA"/>
        </w:rPr>
        <w:t>показано</w:t>
      </w:r>
      <w:r w:rsidRPr="00C70333">
        <w:rPr>
          <w:sz w:val="24"/>
          <w:szCs w:val="24"/>
          <w:lang w:bidi="ar-SA"/>
        </w:rPr>
        <w:t>, каким образом в школе осуществляется самоанализ</w:t>
      </w:r>
      <w:r w:rsidR="00EA2560">
        <w:rPr>
          <w:i/>
          <w:sz w:val="24"/>
          <w:szCs w:val="24"/>
          <w:lang w:bidi="ar-SA"/>
        </w:rPr>
        <w:t xml:space="preserve"> </w:t>
      </w:r>
      <w:r w:rsidRPr="00C70333">
        <w:rPr>
          <w:sz w:val="24"/>
          <w:szCs w:val="24"/>
          <w:lang w:bidi="ar-SA"/>
        </w:rPr>
        <w:t>организуемой в ней воспитательной работы. Здесь приводятся не результаты</w:t>
      </w:r>
      <w:r w:rsidR="00EA2560">
        <w:rPr>
          <w:i/>
          <w:sz w:val="24"/>
          <w:szCs w:val="24"/>
          <w:lang w:bidi="ar-SA"/>
        </w:rPr>
        <w:t xml:space="preserve"> </w:t>
      </w:r>
      <w:r w:rsidRPr="00C70333">
        <w:rPr>
          <w:sz w:val="24"/>
          <w:szCs w:val="24"/>
          <w:lang w:bidi="ar-SA"/>
        </w:rPr>
        <w:t>самоанализа, а лишь перечень основных его направлений, который может быть</w:t>
      </w:r>
      <w:r w:rsidR="00EA2560">
        <w:rPr>
          <w:i/>
          <w:sz w:val="24"/>
          <w:szCs w:val="24"/>
          <w:lang w:bidi="ar-SA"/>
        </w:rPr>
        <w:t xml:space="preserve"> </w:t>
      </w:r>
      <w:r w:rsidRPr="00C70333">
        <w:rPr>
          <w:sz w:val="24"/>
          <w:szCs w:val="24"/>
          <w:lang w:bidi="ar-SA"/>
        </w:rPr>
        <w:t>дополнен указанием на его критерии и способы его осуществления.</w:t>
      </w:r>
    </w:p>
    <w:p w14:paraId="077BFA26" w14:textId="230C03A2" w:rsidR="00EA2560" w:rsidRPr="00EA2560" w:rsidRDefault="00EA2560" w:rsidP="00EA2560">
      <w:pPr>
        <w:widowControl/>
        <w:autoSpaceDE/>
        <w:autoSpaceDN/>
        <w:ind w:firstLine="708"/>
        <w:jc w:val="both"/>
        <w:rPr>
          <w:sz w:val="24"/>
          <w:szCs w:val="24"/>
          <w:lang w:bidi="ar-SA"/>
        </w:rPr>
      </w:pPr>
      <w:r w:rsidRPr="00EA2560">
        <w:rPr>
          <w:sz w:val="24"/>
          <w:szCs w:val="24"/>
          <w:lang w:bidi="ar-SA"/>
        </w:rPr>
        <w:t>К пр</w:t>
      </w:r>
      <w:r>
        <w:rPr>
          <w:sz w:val="24"/>
          <w:szCs w:val="24"/>
          <w:lang w:bidi="ar-SA"/>
        </w:rPr>
        <w:t xml:space="preserve">ограмме воспитания образовательной организации </w:t>
      </w:r>
      <w:r w:rsidRPr="00EA2560">
        <w:rPr>
          <w:sz w:val="24"/>
          <w:szCs w:val="24"/>
          <w:lang w:bidi="ar-SA"/>
        </w:rPr>
        <w:t xml:space="preserve"> прилагается ежегодный календарный</w:t>
      </w:r>
      <w:r>
        <w:rPr>
          <w:sz w:val="24"/>
          <w:szCs w:val="24"/>
          <w:lang w:bidi="ar-SA"/>
        </w:rPr>
        <w:t xml:space="preserve"> </w:t>
      </w:r>
      <w:r w:rsidRPr="00EA2560">
        <w:rPr>
          <w:sz w:val="24"/>
          <w:szCs w:val="24"/>
          <w:lang w:bidi="ar-SA"/>
        </w:rPr>
        <w:t>план воспитательной работы.</w:t>
      </w:r>
    </w:p>
    <w:p w14:paraId="7909561B" w14:textId="77777777" w:rsidR="00003520" w:rsidRPr="00512114" w:rsidRDefault="00003520" w:rsidP="00EA2560">
      <w:pPr>
        <w:pStyle w:val="a3"/>
        <w:spacing w:line="276" w:lineRule="auto"/>
        <w:ind w:left="0" w:right="13" w:firstLine="708"/>
        <w:rPr>
          <w:sz w:val="24"/>
          <w:szCs w:val="24"/>
        </w:rPr>
      </w:pPr>
      <w:r w:rsidRPr="00512114">
        <w:rPr>
          <w:sz w:val="24"/>
          <w:szCs w:val="24"/>
        </w:rPr>
        <w:t>Вместе с тем, Программа призвана обеспечить достижение обучающимся личностных результатов, определенные ФГОС: формировать у них основы российской идентичности; готовность к саморазвитию; мотивацию к познанию и обучению; ценностные установки и социально-значимые качества личности; активное участие в социально-значимой деятельности школы.</w:t>
      </w:r>
    </w:p>
    <w:p w14:paraId="26C4E0B8" w14:textId="78CAB322" w:rsidR="000C3143" w:rsidRPr="000C3143" w:rsidRDefault="00003520" w:rsidP="000C3143">
      <w:pPr>
        <w:ind w:firstLine="708"/>
        <w:jc w:val="both"/>
        <w:rPr>
          <w:sz w:val="24"/>
          <w:szCs w:val="24"/>
          <w:lang w:bidi="ar-SA"/>
        </w:rPr>
      </w:pPr>
      <w:r w:rsidRPr="00512114">
        <w:rPr>
          <w:sz w:val="24"/>
          <w:szCs w:val="24"/>
        </w:rPr>
        <w:t>Данная программа воспитания показывает систему работы с обучающимися в</w:t>
      </w:r>
      <w:r w:rsidR="00EA2560">
        <w:rPr>
          <w:sz w:val="24"/>
          <w:szCs w:val="24"/>
        </w:rPr>
        <w:t xml:space="preserve"> школе.</w:t>
      </w:r>
      <w:r w:rsidR="000C3143" w:rsidRPr="000C3143">
        <w:rPr>
          <w:sz w:val="24"/>
          <w:szCs w:val="24"/>
          <w:lang w:bidi="ar-SA"/>
        </w:rPr>
        <w:t xml:space="preserve"> В </w:t>
      </w:r>
      <w:r w:rsidR="000C3143">
        <w:rPr>
          <w:sz w:val="24"/>
          <w:szCs w:val="24"/>
          <w:lang w:bidi="ar-SA"/>
        </w:rPr>
        <w:t>разработке рабочей</w:t>
      </w:r>
      <w:r w:rsidR="000C3143" w:rsidRPr="000C3143">
        <w:rPr>
          <w:sz w:val="24"/>
          <w:szCs w:val="24"/>
          <w:lang w:bidi="ar-SA"/>
        </w:rPr>
        <w:t xml:space="preserve"> программ</w:t>
      </w:r>
      <w:r w:rsidR="000C3143">
        <w:rPr>
          <w:sz w:val="24"/>
          <w:szCs w:val="24"/>
          <w:lang w:bidi="ar-SA"/>
        </w:rPr>
        <w:t>ы воспитания и календарного плана</w:t>
      </w:r>
      <w:r w:rsidR="000C3143" w:rsidRPr="000C3143">
        <w:rPr>
          <w:sz w:val="24"/>
          <w:szCs w:val="24"/>
          <w:lang w:bidi="ar-SA"/>
        </w:rPr>
        <w:t xml:space="preserve"> воспитательной</w:t>
      </w:r>
    </w:p>
    <w:p w14:paraId="43496189" w14:textId="55559BFD" w:rsidR="000C3143" w:rsidRPr="000C3143" w:rsidRDefault="000C3143" w:rsidP="000C3143">
      <w:pPr>
        <w:widowControl/>
        <w:autoSpaceDE/>
        <w:autoSpaceDN/>
        <w:jc w:val="both"/>
        <w:rPr>
          <w:sz w:val="24"/>
          <w:szCs w:val="24"/>
          <w:lang w:bidi="ar-SA"/>
        </w:rPr>
      </w:pPr>
      <w:r w:rsidRPr="000C3143">
        <w:rPr>
          <w:sz w:val="24"/>
          <w:szCs w:val="24"/>
          <w:lang w:bidi="ar-SA"/>
        </w:rPr>
        <w:lastRenderedPageBreak/>
        <w:t xml:space="preserve">работы </w:t>
      </w:r>
      <w:r>
        <w:rPr>
          <w:sz w:val="24"/>
          <w:szCs w:val="24"/>
          <w:lang w:bidi="ar-SA"/>
        </w:rPr>
        <w:t>принимают</w:t>
      </w:r>
      <w:r w:rsidRPr="000C3143">
        <w:rPr>
          <w:sz w:val="24"/>
          <w:szCs w:val="24"/>
          <w:lang w:bidi="ar-SA"/>
        </w:rPr>
        <w:t xml:space="preserve"> участие указанные в части 6 статьи 26 Федерального</w:t>
      </w:r>
      <w:r>
        <w:rPr>
          <w:sz w:val="24"/>
          <w:szCs w:val="24"/>
          <w:lang w:bidi="ar-SA"/>
        </w:rPr>
        <w:t xml:space="preserve"> </w:t>
      </w:r>
      <w:r w:rsidRPr="000C3143">
        <w:rPr>
          <w:sz w:val="24"/>
          <w:szCs w:val="24"/>
          <w:lang w:bidi="ar-SA"/>
        </w:rPr>
        <w:t>закона «Об образовании в Российской Федерации» советы обучающихся,</w:t>
      </w:r>
      <w:r>
        <w:rPr>
          <w:sz w:val="24"/>
          <w:szCs w:val="24"/>
          <w:lang w:bidi="ar-SA"/>
        </w:rPr>
        <w:t xml:space="preserve"> </w:t>
      </w:r>
      <w:r w:rsidRPr="000C3143">
        <w:rPr>
          <w:sz w:val="24"/>
          <w:szCs w:val="24"/>
          <w:lang w:bidi="ar-SA"/>
        </w:rPr>
        <w:t>советы родителей, представительные органы обучающихся (при их наличии)</w:t>
      </w:r>
    </w:p>
    <w:p w14:paraId="763932C8" w14:textId="7B6A9193" w:rsidR="00003520" w:rsidRPr="00512114" w:rsidRDefault="00003520" w:rsidP="00EA2560">
      <w:pPr>
        <w:pStyle w:val="a3"/>
        <w:spacing w:line="276" w:lineRule="auto"/>
        <w:ind w:left="0" w:right="635" w:firstLine="0"/>
        <w:rPr>
          <w:sz w:val="24"/>
          <w:szCs w:val="24"/>
        </w:rPr>
      </w:pPr>
    </w:p>
    <w:p w14:paraId="268EDDDB" w14:textId="77777777" w:rsidR="004424CA" w:rsidRPr="00512114" w:rsidRDefault="004424CA" w:rsidP="00512114">
      <w:pPr>
        <w:pStyle w:val="a3"/>
        <w:spacing w:line="276" w:lineRule="auto"/>
        <w:ind w:left="0" w:firstLine="0"/>
        <w:jc w:val="left"/>
        <w:rPr>
          <w:sz w:val="24"/>
          <w:szCs w:val="24"/>
        </w:rPr>
      </w:pPr>
    </w:p>
    <w:p w14:paraId="51E1D06E" w14:textId="0CFADAEF" w:rsidR="004424CA" w:rsidRPr="00512114" w:rsidRDefault="004424CA" w:rsidP="00FC7890">
      <w:pPr>
        <w:pStyle w:val="1"/>
        <w:numPr>
          <w:ilvl w:val="0"/>
          <w:numId w:val="10"/>
        </w:numPr>
        <w:tabs>
          <w:tab w:val="left" w:pos="2312"/>
        </w:tabs>
        <w:spacing w:line="276" w:lineRule="auto"/>
        <w:ind w:right="13"/>
        <w:rPr>
          <w:sz w:val="24"/>
          <w:szCs w:val="24"/>
        </w:rPr>
      </w:pPr>
      <w:r w:rsidRPr="00512114">
        <w:rPr>
          <w:sz w:val="24"/>
          <w:szCs w:val="24"/>
        </w:rPr>
        <w:t xml:space="preserve">ОСОБЕННОСТИ </w:t>
      </w:r>
      <w:r w:rsidRPr="00512114">
        <w:rPr>
          <w:spacing w:val="-6"/>
          <w:sz w:val="24"/>
          <w:szCs w:val="24"/>
        </w:rPr>
        <w:t xml:space="preserve">ОРГАНИЗУЕМОГО </w:t>
      </w:r>
      <w:r w:rsidRPr="00512114">
        <w:rPr>
          <w:sz w:val="24"/>
          <w:szCs w:val="24"/>
        </w:rPr>
        <w:t xml:space="preserve">В </w:t>
      </w:r>
      <w:r w:rsidRPr="00512114">
        <w:rPr>
          <w:spacing w:val="-7"/>
          <w:sz w:val="24"/>
          <w:szCs w:val="24"/>
        </w:rPr>
        <w:t xml:space="preserve">ШКОЛЕ </w:t>
      </w:r>
      <w:r w:rsidRPr="00512114">
        <w:rPr>
          <w:spacing w:val="-5"/>
          <w:sz w:val="24"/>
          <w:szCs w:val="24"/>
        </w:rPr>
        <w:t xml:space="preserve">ВОСПИТАТЕЛЬНОГО </w:t>
      </w:r>
      <w:r w:rsidRPr="00512114">
        <w:rPr>
          <w:spacing w:val="-3"/>
          <w:sz w:val="24"/>
          <w:szCs w:val="24"/>
        </w:rPr>
        <w:t>ПРОЦЕССА</w:t>
      </w:r>
    </w:p>
    <w:p w14:paraId="2A6FF156" w14:textId="3BBFBD95" w:rsidR="000B6C66" w:rsidRPr="000B6C66" w:rsidRDefault="006A19C3" w:rsidP="000B6C66">
      <w:pPr>
        <w:pStyle w:val="a3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МКОУ «Гдымская ООШ» </w:t>
      </w:r>
      <w:r w:rsidR="000B6C66" w:rsidRPr="000B6C66">
        <w:rPr>
          <w:sz w:val="24"/>
          <w:szCs w:val="24"/>
        </w:rPr>
        <w:t xml:space="preserve">является </w:t>
      </w:r>
      <w:r>
        <w:rPr>
          <w:sz w:val="24"/>
          <w:szCs w:val="24"/>
        </w:rPr>
        <w:t>основной</w:t>
      </w:r>
      <w:r w:rsidR="000B6C66" w:rsidRPr="000B6C66">
        <w:rPr>
          <w:sz w:val="24"/>
          <w:szCs w:val="24"/>
        </w:rPr>
        <w:t xml:space="preserve"> общеобразовательной школой, численность обучающихся на 1 сентября 202</w:t>
      </w:r>
      <w:r>
        <w:rPr>
          <w:sz w:val="24"/>
          <w:szCs w:val="24"/>
        </w:rPr>
        <w:t>2</w:t>
      </w:r>
      <w:r w:rsidR="000B6C66" w:rsidRPr="000B6C66">
        <w:rPr>
          <w:sz w:val="24"/>
          <w:szCs w:val="24"/>
        </w:rPr>
        <w:t xml:space="preserve"> года составляет</w:t>
      </w:r>
      <w:r w:rsidR="000B6C66">
        <w:rPr>
          <w:sz w:val="24"/>
          <w:szCs w:val="24"/>
        </w:rPr>
        <w:t xml:space="preserve"> </w:t>
      </w:r>
      <w:r>
        <w:rPr>
          <w:sz w:val="24"/>
          <w:szCs w:val="24"/>
        </w:rPr>
        <w:t>6</w:t>
      </w:r>
      <w:r w:rsidR="000B6C66" w:rsidRPr="000B6C66">
        <w:rPr>
          <w:sz w:val="24"/>
          <w:szCs w:val="24"/>
        </w:rPr>
        <w:t xml:space="preserve"> человек, численность педагогического коллектива – </w:t>
      </w:r>
      <w:r>
        <w:rPr>
          <w:sz w:val="24"/>
          <w:szCs w:val="24"/>
        </w:rPr>
        <w:t>6</w:t>
      </w:r>
      <w:r w:rsidR="000B6C66" w:rsidRPr="000B6C66">
        <w:rPr>
          <w:sz w:val="24"/>
          <w:szCs w:val="24"/>
        </w:rPr>
        <w:t xml:space="preserve"> человек. Обучение ведётся с 1 по </w:t>
      </w:r>
      <w:r>
        <w:rPr>
          <w:sz w:val="24"/>
          <w:szCs w:val="24"/>
        </w:rPr>
        <w:t>9</w:t>
      </w:r>
      <w:r w:rsidR="000B6C66" w:rsidRPr="000B6C66">
        <w:rPr>
          <w:sz w:val="24"/>
          <w:szCs w:val="24"/>
        </w:rPr>
        <w:t xml:space="preserve"> класс по </w:t>
      </w:r>
      <w:r>
        <w:rPr>
          <w:sz w:val="24"/>
          <w:szCs w:val="24"/>
        </w:rPr>
        <w:t>двум</w:t>
      </w:r>
      <w:r w:rsidR="000B6C66" w:rsidRPr="000B6C66">
        <w:rPr>
          <w:sz w:val="24"/>
          <w:szCs w:val="24"/>
        </w:rPr>
        <w:t xml:space="preserve"> уровням образования: начальное общее образование, основное общее образование</w:t>
      </w:r>
      <w:r>
        <w:rPr>
          <w:sz w:val="24"/>
          <w:szCs w:val="24"/>
        </w:rPr>
        <w:t>.</w:t>
      </w:r>
      <w:r w:rsidR="000B6C66" w:rsidRPr="000B6C66">
        <w:rPr>
          <w:sz w:val="24"/>
          <w:szCs w:val="24"/>
        </w:rPr>
        <w:t xml:space="preserve"> </w:t>
      </w:r>
    </w:p>
    <w:p w14:paraId="238A45BD" w14:textId="5B5F415F" w:rsidR="000B6C66" w:rsidRPr="000B6C66" w:rsidRDefault="006A19C3" w:rsidP="000B6C66">
      <w:pPr>
        <w:pStyle w:val="a3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0B6C66" w:rsidRPr="000B6C6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МКОУ «Гдымская ООШ» (далее – школа) - это </w:t>
      </w:r>
      <w:r w:rsidR="000B6C66" w:rsidRPr="000B6C66">
        <w:rPr>
          <w:sz w:val="24"/>
          <w:szCs w:val="24"/>
        </w:rPr>
        <w:t xml:space="preserve">сельская школа, удаленная от культурных и научных центров, спортивных школ и школ искусств. В ней обучаются менее </w:t>
      </w:r>
      <w:r>
        <w:rPr>
          <w:sz w:val="24"/>
          <w:szCs w:val="24"/>
        </w:rPr>
        <w:t>десяти</w:t>
      </w:r>
      <w:r w:rsidR="000B6C66" w:rsidRPr="000B6C66">
        <w:rPr>
          <w:sz w:val="24"/>
          <w:szCs w:val="24"/>
        </w:rPr>
        <w:t xml:space="preserve"> учащихся. </w:t>
      </w:r>
      <w:r>
        <w:rPr>
          <w:sz w:val="24"/>
          <w:szCs w:val="24"/>
        </w:rPr>
        <w:t>Не имеется штат</w:t>
      </w:r>
      <w:r w:rsidR="000B6C66" w:rsidRPr="000B6C66">
        <w:rPr>
          <w:sz w:val="24"/>
          <w:szCs w:val="24"/>
        </w:rPr>
        <w:t xml:space="preserve"> с</w:t>
      </w:r>
      <w:r>
        <w:rPr>
          <w:sz w:val="24"/>
          <w:szCs w:val="24"/>
        </w:rPr>
        <w:t xml:space="preserve">оциального педагога, психолога. </w:t>
      </w:r>
      <w:r w:rsidR="000B6C66" w:rsidRPr="000B6C66">
        <w:rPr>
          <w:sz w:val="24"/>
          <w:szCs w:val="24"/>
        </w:rPr>
        <w:t>Данные факторы не могут не вносит</w:t>
      </w:r>
      <w:r>
        <w:rPr>
          <w:sz w:val="24"/>
          <w:szCs w:val="24"/>
        </w:rPr>
        <w:t xml:space="preserve">ь </w:t>
      </w:r>
      <w:r w:rsidR="000B6C66" w:rsidRPr="000B6C66">
        <w:rPr>
          <w:sz w:val="24"/>
          <w:szCs w:val="24"/>
        </w:rPr>
        <w:t xml:space="preserve">особенности в воспитательный процесс. Но следствием этого являются и  положительные стороны. </w:t>
      </w:r>
    </w:p>
    <w:p w14:paraId="0AA220CE" w14:textId="5D05E8C1" w:rsidR="000B6C66" w:rsidRPr="000B6C66" w:rsidRDefault="000B6C66" w:rsidP="000B6C66">
      <w:pPr>
        <w:pStyle w:val="a3"/>
        <w:spacing w:line="276" w:lineRule="auto"/>
        <w:rPr>
          <w:sz w:val="24"/>
          <w:szCs w:val="24"/>
        </w:rPr>
      </w:pPr>
      <w:r w:rsidRPr="000B6C66">
        <w:rPr>
          <w:sz w:val="24"/>
          <w:szCs w:val="24"/>
        </w:rPr>
        <w:t xml:space="preserve">Социокультурная среда </w:t>
      </w:r>
      <w:r w:rsidR="006A19C3">
        <w:rPr>
          <w:sz w:val="24"/>
          <w:szCs w:val="24"/>
        </w:rPr>
        <w:t>села</w:t>
      </w:r>
      <w:r w:rsidRPr="000B6C66">
        <w:rPr>
          <w:sz w:val="24"/>
          <w:szCs w:val="24"/>
        </w:rPr>
        <w:t xml:space="preserve"> более консервативна и традиционна, чем в городе, сохраняется внутреннее духовное богатство, бережное отношение к Родине и природе. Сельская природная среда естественна и приближена к людям. Наш  школьник воспринимает природу как естественную среду собственного обитания.</w:t>
      </w:r>
    </w:p>
    <w:p w14:paraId="08D13AB5" w14:textId="77777777" w:rsidR="000B6C66" w:rsidRPr="000B6C66" w:rsidRDefault="000B6C66" w:rsidP="000B6C66">
      <w:pPr>
        <w:pStyle w:val="a3"/>
        <w:spacing w:line="276" w:lineRule="auto"/>
        <w:rPr>
          <w:sz w:val="24"/>
          <w:szCs w:val="24"/>
        </w:rPr>
      </w:pPr>
      <w:r w:rsidRPr="000B6C66">
        <w:rPr>
          <w:sz w:val="24"/>
          <w:szCs w:val="24"/>
        </w:rPr>
        <w:t xml:space="preserve"> Сельская школа, объединяя интеллигенцию, является не только образовательным, но и культурным центром села.</w:t>
      </w:r>
    </w:p>
    <w:p w14:paraId="5DC5EA40" w14:textId="37761B7D" w:rsidR="000B6C66" w:rsidRPr="000B6C66" w:rsidRDefault="000B6C66" w:rsidP="000B6C66">
      <w:pPr>
        <w:pStyle w:val="a3"/>
        <w:spacing w:line="276" w:lineRule="auto"/>
        <w:rPr>
          <w:sz w:val="24"/>
          <w:szCs w:val="24"/>
        </w:rPr>
      </w:pPr>
      <w:r w:rsidRPr="000B6C66">
        <w:rPr>
          <w:sz w:val="24"/>
          <w:szCs w:val="24"/>
        </w:rPr>
        <w:t xml:space="preserve">Круг общения детей здесь не столь обширен, но само общение отличается детальным знанием окружающих людей. В таких условиях у детей значительно раньше формируется уважение к семейным традициям, почитание старших, уважение к людям труда, взаимопомощь. </w:t>
      </w:r>
      <w:r>
        <w:rPr>
          <w:sz w:val="24"/>
          <w:szCs w:val="24"/>
        </w:rPr>
        <w:t>Многие</w:t>
      </w:r>
      <w:r w:rsidRPr="000B6C66">
        <w:rPr>
          <w:sz w:val="24"/>
          <w:szCs w:val="24"/>
        </w:rPr>
        <w:t xml:space="preserve"> педагоги школы родились в нашем </w:t>
      </w:r>
      <w:r w:rsidR="006A19C3">
        <w:rPr>
          <w:sz w:val="24"/>
          <w:szCs w:val="24"/>
        </w:rPr>
        <w:t>селе</w:t>
      </w:r>
      <w:r w:rsidRPr="000B6C66">
        <w:rPr>
          <w:sz w:val="24"/>
          <w:szCs w:val="24"/>
        </w:rPr>
        <w:t xml:space="preserve">, учились в этой школе, теперь работают в ней. Знают личностные особенности, бытовые условия жизни друг друга, отношения в семьях, что  способствуют установлению доброжелательных и доверительных отношений между педагогами,  школьниками и их родителями. </w:t>
      </w:r>
    </w:p>
    <w:p w14:paraId="0CB87172" w14:textId="77777777" w:rsidR="000B6C66" w:rsidRPr="000B6C66" w:rsidRDefault="000B6C66" w:rsidP="000B6C66">
      <w:pPr>
        <w:pStyle w:val="a3"/>
        <w:spacing w:line="276" w:lineRule="auto"/>
        <w:rPr>
          <w:sz w:val="24"/>
          <w:szCs w:val="24"/>
        </w:rPr>
      </w:pPr>
      <w:r w:rsidRPr="000B6C66">
        <w:rPr>
          <w:sz w:val="24"/>
          <w:szCs w:val="24"/>
        </w:rPr>
        <w:t xml:space="preserve">В небольшом коллективе интенсивнее идет процесс установления межличностных контактов, существует реальная возможность проявить себя в общем деле. У нас все на виду, что при создании ситуации совместного поиска стимулирует активность учащихся и учителей. Нет резкой обособленности между классами, учащимися разного возраста. </w:t>
      </w:r>
    </w:p>
    <w:p w14:paraId="1AE4CDE0" w14:textId="77777777" w:rsidR="000B6C66" w:rsidRPr="000B6C66" w:rsidRDefault="000B6C66" w:rsidP="000B6C66">
      <w:pPr>
        <w:pStyle w:val="a3"/>
        <w:spacing w:line="276" w:lineRule="auto"/>
        <w:rPr>
          <w:sz w:val="24"/>
          <w:szCs w:val="24"/>
        </w:rPr>
      </w:pPr>
      <w:r w:rsidRPr="000B6C66">
        <w:rPr>
          <w:sz w:val="24"/>
          <w:szCs w:val="24"/>
        </w:rPr>
        <w:t xml:space="preserve">   Таким образом,  создавая  условия для  ребенка по выбору форм, способов самореализации на основе освоения общечеловеческих ценностей,  учитываем особенности сельской школы. </w:t>
      </w:r>
    </w:p>
    <w:p w14:paraId="56BACB56" w14:textId="49095244" w:rsidR="000B6C66" w:rsidRPr="000B6C66" w:rsidRDefault="000B6C66" w:rsidP="000B6C66">
      <w:pPr>
        <w:pStyle w:val="a3"/>
        <w:spacing w:line="276" w:lineRule="auto"/>
        <w:rPr>
          <w:sz w:val="24"/>
          <w:szCs w:val="24"/>
        </w:rPr>
      </w:pPr>
      <w:r w:rsidRPr="000B6C66">
        <w:rPr>
          <w:sz w:val="24"/>
          <w:szCs w:val="24"/>
        </w:rPr>
        <w:t xml:space="preserve">.  Начали принимать участие в проектах Российского движения школьников. </w:t>
      </w:r>
    </w:p>
    <w:p w14:paraId="5F05FCCD" w14:textId="05A5DBF7" w:rsidR="004424CA" w:rsidRPr="000B6C66" w:rsidRDefault="000B6C66" w:rsidP="000B6C66">
      <w:pPr>
        <w:pStyle w:val="a3"/>
        <w:spacing w:line="276" w:lineRule="auto"/>
        <w:ind w:left="0" w:firstLine="0"/>
        <w:jc w:val="left"/>
        <w:rPr>
          <w:sz w:val="24"/>
          <w:szCs w:val="24"/>
        </w:rPr>
      </w:pPr>
      <w:r w:rsidRPr="000B6C66">
        <w:rPr>
          <w:sz w:val="24"/>
          <w:szCs w:val="24"/>
        </w:rPr>
        <w:t xml:space="preserve">    В школе функционируют отряды Юного защитника правопорядка, волонтеров,  Дружина юного пожарного. </w:t>
      </w:r>
    </w:p>
    <w:p w14:paraId="03C03372" w14:textId="31F5C4E0" w:rsidR="004424CA" w:rsidRPr="00512114" w:rsidRDefault="004424CA" w:rsidP="00A146A9">
      <w:pPr>
        <w:pStyle w:val="a3"/>
        <w:tabs>
          <w:tab w:val="left" w:pos="1969"/>
          <w:tab w:val="left" w:pos="3566"/>
          <w:tab w:val="left" w:pos="3921"/>
          <w:tab w:val="left" w:pos="4797"/>
          <w:tab w:val="left" w:pos="6792"/>
          <w:tab w:val="left" w:pos="7826"/>
          <w:tab w:val="left" w:pos="9682"/>
        </w:tabs>
        <w:spacing w:line="276" w:lineRule="auto"/>
        <w:ind w:left="0" w:right="13"/>
        <w:rPr>
          <w:sz w:val="24"/>
          <w:szCs w:val="24"/>
        </w:rPr>
      </w:pPr>
      <w:r w:rsidRPr="00512114">
        <w:rPr>
          <w:sz w:val="24"/>
          <w:szCs w:val="24"/>
        </w:rPr>
        <w:t>Процесс</w:t>
      </w:r>
      <w:r w:rsidRPr="00512114">
        <w:rPr>
          <w:sz w:val="24"/>
          <w:szCs w:val="24"/>
        </w:rPr>
        <w:tab/>
        <w:t>воспитания</w:t>
      </w:r>
      <w:r w:rsidRPr="00512114">
        <w:rPr>
          <w:sz w:val="24"/>
          <w:szCs w:val="24"/>
        </w:rPr>
        <w:tab/>
        <w:t>в</w:t>
      </w:r>
      <w:r w:rsidRPr="00512114">
        <w:rPr>
          <w:sz w:val="24"/>
          <w:szCs w:val="24"/>
        </w:rPr>
        <w:tab/>
      </w:r>
      <w:r w:rsidR="006A19C3">
        <w:rPr>
          <w:sz w:val="24"/>
          <w:szCs w:val="24"/>
        </w:rPr>
        <w:t>МКОУ «Гдымская ООШ»</w:t>
      </w:r>
      <w:r w:rsidR="00EA2560">
        <w:rPr>
          <w:sz w:val="24"/>
          <w:szCs w:val="24"/>
        </w:rPr>
        <w:t xml:space="preserve"> </w:t>
      </w:r>
      <w:r w:rsidR="004D23B7" w:rsidRPr="00512114">
        <w:rPr>
          <w:sz w:val="24"/>
          <w:szCs w:val="24"/>
        </w:rPr>
        <w:t xml:space="preserve"> </w:t>
      </w:r>
      <w:r w:rsidRPr="00512114">
        <w:rPr>
          <w:sz w:val="24"/>
          <w:szCs w:val="24"/>
        </w:rPr>
        <w:t>основывается</w:t>
      </w:r>
      <w:r w:rsidR="00384F45">
        <w:rPr>
          <w:sz w:val="24"/>
          <w:szCs w:val="24"/>
        </w:rPr>
        <w:t xml:space="preserve"> </w:t>
      </w:r>
      <w:r w:rsidRPr="00512114">
        <w:rPr>
          <w:spacing w:val="-10"/>
          <w:sz w:val="24"/>
          <w:szCs w:val="24"/>
        </w:rPr>
        <w:t xml:space="preserve">на </w:t>
      </w:r>
      <w:r w:rsidRPr="00512114">
        <w:rPr>
          <w:sz w:val="24"/>
          <w:szCs w:val="24"/>
        </w:rPr>
        <w:t>следующих принципах взаимодействия педагогов и</w:t>
      </w:r>
      <w:r w:rsidRPr="00512114">
        <w:rPr>
          <w:spacing w:val="-5"/>
          <w:sz w:val="24"/>
          <w:szCs w:val="24"/>
        </w:rPr>
        <w:t xml:space="preserve"> </w:t>
      </w:r>
      <w:r w:rsidRPr="00512114">
        <w:rPr>
          <w:sz w:val="24"/>
          <w:szCs w:val="24"/>
        </w:rPr>
        <w:t>школьников:</w:t>
      </w:r>
    </w:p>
    <w:p w14:paraId="7F825043" w14:textId="77777777" w:rsidR="004424CA" w:rsidRPr="00512114" w:rsidRDefault="004424CA" w:rsidP="00FC7890">
      <w:pPr>
        <w:pStyle w:val="a5"/>
        <w:numPr>
          <w:ilvl w:val="0"/>
          <w:numId w:val="1"/>
        </w:numPr>
        <w:tabs>
          <w:tab w:val="left" w:pos="1053"/>
          <w:tab w:val="left" w:pos="1054"/>
        </w:tabs>
        <w:spacing w:line="276" w:lineRule="auto"/>
        <w:ind w:left="0" w:right="13" w:firstLine="566"/>
        <w:jc w:val="left"/>
        <w:rPr>
          <w:sz w:val="24"/>
          <w:szCs w:val="24"/>
        </w:rPr>
      </w:pPr>
      <w:r w:rsidRPr="00512114">
        <w:rPr>
          <w:sz w:val="24"/>
          <w:szCs w:val="24"/>
        </w:rPr>
        <w:t xml:space="preserve">неукоснительное </w:t>
      </w:r>
      <w:r w:rsidRPr="00512114">
        <w:rPr>
          <w:spacing w:val="-4"/>
          <w:sz w:val="24"/>
          <w:szCs w:val="24"/>
        </w:rPr>
        <w:t xml:space="preserve">соблюдение </w:t>
      </w:r>
      <w:r w:rsidRPr="00512114">
        <w:rPr>
          <w:sz w:val="24"/>
          <w:szCs w:val="24"/>
        </w:rPr>
        <w:t xml:space="preserve">законности и прав семьи и ребенка, </w:t>
      </w:r>
      <w:r w:rsidRPr="00512114">
        <w:rPr>
          <w:spacing w:val="-4"/>
          <w:sz w:val="24"/>
          <w:szCs w:val="24"/>
        </w:rPr>
        <w:t xml:space="preserve">соблюдения </w:t>
      </w:r>
      <w:r w:rsidRPr="00512114">
        <w:rPr>
          <w:sz w:val="24"/>
          <w:szCs w:val="24"/>
        </w:rPr>
        <w:t xml:space="preserve">конфиденциальности информации о </w:t>
      </w:r>
      <w:r w:rsidRPr="00512114">
        <w:rPr>
          <w:spacing w:val="-4"/>
          <w:sz w:val="24"/>
          <w:szCs w:val="24"/>
        </w:rPr>
        <w:t xml:space="preserve">ребенке </w:t>
      </w:r>
      <w:r w:rsidRPr="00512114">
        <w:rPr>
          <w:sz w:val="24"/>
          <w:szCs w:val="24"/>
        </w:rPr>
        <w:t xml:space="preserve">и семье, приоритета безопасности ребенка при </w:t>
      </w:r>
      <w:r w:rsidRPr="00512114">
        <w:rPr>
          <w:spacing w:val="-4"/>
          <w:sz w:val="24"/>
          <w:szCs w:val="24"/>
        </w:rPr>
        <w:t xml:space="preserve">нахождении </w:t>
      </w:r>
      <w:r w:rsidRPr="00512114">
        <w:rPr>
          <w:sz w:val="24"/>
          <w:szCs w:val="24"/>
        </w:rPr>
        <w:t>в образовательной</w:t>
      </w:r>
      <w:r w:rsidRPr="00512114">
        <w:rPr>
          <w:spacing w:val="-27"/>
          <w:sz w:val="24"/>
          <w:szCs w:val="24"/>
        </w:rPr>
        <w:t xml:space="preserve"> </w:t>
      </w:r>
      <w:r w:rsidRPr="00512114">
        <w:rPr>
          <w:sz w:val="24"/>
          <w:szCs w:val="24"/>
        </w:rPr>
        <w:t>организации;</w:t>
      </w:r>
    </w:p>
    <w:p w14:paraId="454E0EDA" w14:textId="77777777" w:rsidR="004424CA" w:rsidRPr="00512114" w:rsidRDefault="004424CA" w:rsidP="00FC7890">
      <w:pPr>
        <w:pStyle w:val="a5"/>
        <w:numPr>
          <w:ilvl w:val="0"/>
          <w:numId w:val="1"/>
        </w:numPr>
        <w:tabs>
          <w:tab w:val="left" w:pos="997"/>
        </w:tabs>
        <w:spacing w:line="276" w:lineRule="auto"/>
        <w:ind w:left="0" w:right="13" w:firstLine="566"/>
        <w:rPr>
          <w:sz w:val="24"/>
          <w:szCs w:val="24"/>
        </w:rPr>
      </w:pPr>
      <w:r w:rsidRPr="00512114">
        <w:rPr>
          <w:sz w:val="24"/>
          <w:szCs w:val="24"/>
        </w:rPr>
        <w:t xml:space="preserve">ориентир на создание в образовательной организации психологически </w:t>
      </w:r>
      <w:r w:rsidRPr="00512114">
        <w:rPr>
          <w:spacing w:val="-4"/>
          <w:sz w:val="24"/>
          <w:szCs w:val="24"/>
        </w:rPr>
        <w:t xml:space="preserve">комфортной </w:t>
      </w:r>
      <w:r w:rsidRPr="00512114">
        <w:rPr>
          <w:sz w:val="24"/>
          <w:szCs w:val="24"/>
        </w:rPr>
        <w:lastRenderedPageBreak/>
        <w:t xml:space="preserve">среды для </w:t>
      </w:r>
      <w:r w:rsidRPr="00512114">
        <w:rPr>
          <w:spacing w:val="-4"/>
          <w:sz w:val="24"/>
          <w:szCs w:val="24"/>
        </w:rPr>
        <w:t xml:space="preserve">каждого </w:t>
      </w:r>
      <w:r w:rsidRPr="00512114">
        <w:rPr>
          <w:sz w:val="24"/>
          <w:szCs w:val="24"/>
        </w:rPr>
        <w:t xml:space="preserve">ребенка и взрослого, без </w:t>
      </w:r>
      <w:r w:rsidRPr="00512114">
        <w:rPr>
          <w:spacing w:val="-4"/>
          <w:sz w:val="24"/>
          <w:szCs w:val="24"/>
        </w:rPr>
        <w:t xml:space="preserve">которой невозможно </w:t>
      </w:r>
      <w:r w:rsidRPr="00512114">
        <w:rPr>
          <w:sz w:val="24"/>
          <w:szCs w:val="24"/>
        </w:rPr>
        <w:t xml:space="preserve">конструктивное взаимодействие </w:t>
      </w:r>
      <w:r w:rsidRPr="00512114">
        <w:rPr>
          <w:spacing w:val="-6"/>
          <w:sz w:val="24"/>
          <w:szCs w:val="24"/>
        </w:rPr>
        <w:t xml:space="preserve">школьников </w:t>
      </w:r>
      <w:r w:rsidRPr="00512114">
        <w:rPr>
          <w:sz w:val="24"/>
          <w:szCs w:val="24"/>
        </w:rPr>
        <w:t>и</w:t>
      </w:r>
      <w:r w:rsidRPr="00512114">
        <w:rPr>
          <w:spacing w:val="-6"/>
          <w:sz w:val="24"/>
          <w:szCs w:val="24"/>
        </w:rPr>
        <w:t xml:space="preserve"> </w:t>
      </w:r>
      <w:r w:rsidRPr="00512114">
        <w:rPr>
          <w:spacing w:val="-4"/>
          <w:sz w:val="24"/>
          <w:szCs w:val="24"/>
        </w:rPr>
        <w:t>педагогов;</w:t>
      </w:r>
    </w:p>
    <w:p w14:paraId="5E9CAC6B" w14:textId="77777777" w:rsidR="004424CA" w:rsidRPr="00512114" w:rsidRDefault="004424CA" w:rsidP="00FC7890">
      <w:pPr>
        <w:pStyle w:val="a5"/>
        <w:numPr>
          <w:ilvl w:val="0"/>
          <w:numId w:val="1"/>
        </w:numPr>
        <w:tabs>
          <w:tab w:val="left" w:pos="920"/>
        </w:tabs>
        <w:spacing w:line="276" w:lineRule="auto"/>
        <w:ind w:left="0" w:right="13" w:firstLine="566"/>
        <w:rPr>
          <w:sz w:val="24"/>
          <w:szCs w:val="24"/>
        </w:rPr>
      </w:pPr>
      <w:r w:rsidRPr="00512114">
        <w:rPr>
          <w:sz w:val="24"/>
          <w:szCs w:val="24"/>
        </w:rPr>
        <w:t xml:space="preserve">реализация процесса воспитания </w:t>
      </w:r>
      <w:r w:rsidRPr="00512114">
        <w:rPr>
          <w:spacing w:val="-3"/>
          <w:sz w:val="24"/>
          <w:szCs w:val="24"/>
        </w:rPr>
        <w:t xml:space="preserve">главным </w:t>
      </w:r>
      <w:r w:rsidRPr="00512114">
        <w:rPr>
          <w:sz w:val="24"/>
          <w:szCs w:val="24"/>
        </w:rPr>
        <w:t xml:space="preserve">образом через создание в </w:t>
      </w:r>
      <w:r w:rsidRPr="00512114">
        <w:rPr>
          <w:spacing w:val="-5"/>
          <w:sz w:val="24"/>
          <w:szCs w:val="24"/>
        </w:rPr>
        <w:t xml:space="preserve">школе </w:t>
      </w:r>
      <w:r w:rsidRPr="00512114">
        <w:rPr>
          <w:sz w:val="24"/>
          <w:szCs w:val="24"/>
        </w:rPr>
        <w:t xml:space="preserve">детско-взрослых общностей, </w:t>
      </w:r>
      <w:r w:rsidRPr="00512114">
        <w:rPr>
          <w:spacing w:val="-5"/>
          <w:sz w:val="24"/>
          <w:szCs w:val="24"/>
        </w:rPr>
        <w:t xml:space="preserve">которые </w:t>
      </w:r>
      <w:r w:rsidRPr="00512114">
        <w:rPr>
          <w:sz w:val="24"/>
          <w:szCs w:val="24"/>
        </w:rPr>
        <w:t xml:space="preserve">бы </w:t>
      </w:r>
      <w:r w:rsidRPr="00512114">
        <w:rPr>
          <w:spacing w:val="-4"/>
          <w:sz w:val="24"/>
          <w:szCs w:val="24"/>
        </w:rPr>
        <w:t xml:space="preserve">объединяли </w:t>
      </w:r>
      <w:r w:rsidRPr="00512114">
        <w:rPr>
          <w:sz w:val="24"/>
          <w:szCs w:val="24"/>
        </w:rPr>
        <w:t xml:space="preserve">детей и </w:t>
      </w:r>
      <w:r w:rsidRPr="00512114">
        <w:rPr>
          <w:spacing w:val="-4"/>
          <w:sz w:val="24"/>
          <w:szCs w:val="24"/>
        </w:rPr>
        <w:t xml:space="preserve">педагогов </w:t>
      </w:r>
      <w:r w:rsidRPr="00512114">
        <w:rPr>
          <w:sz w:val="24"/>
          <w:szCs w:val="24"/>
        </w:rPr>
        <w:t>яркими и содержательными событиями, общими позитивными эмоциями и доверительными отношениями друг к</w:t>
      </w:r>
      <w:r w:rsidRPr="00512114">
        <w:rPr>
          <w:spacing w:val="-2"/>
          <w:sz w:val="24"/>
          <w:szCs w:val="24"/>
        </w:rPr>
        <w:t xml:space="preserve"> </w:t>
      </w:r>
      <w:r w:rsidRPr="00512114">
        <w:rPr>
          <w:spacing w:val="-4"/>
          <w:sz w:val="24"/>
          <w:szCs w:val="24"/>
        </w:rPr>
        <w:t>другу;</w:t>
      </w:r>
    </w:p>
    <w:p w14:paraId="3B8F5BF0" w14:textId="77777777" w:rsidR="004424CA" w:rsidRPr="00512114" w:rsidRDefault="004424CA" w:rsidP="00FC7890">
      <w:pPr>
        <w:pStyle w:val="a5"/>
        <w:numPr>
          <w:ilvl w:val="0"/>
          <w:numId w:val="1"/>
        </w:numPr>
        <w:tabs>
          <w:tab w:val="left" w:pos="1023"/>
          <w:tab w:val="left" w:pos="10065"/>
        </w:tabs>
        <w:spacing w:line="276" w:lineRule="auto"/>
        <w:ind w:left="0" w:right="13" w:firstLine="455"/>
        <w:rPr>
          <w:sz w:val="24"/>
          <w:szCs w:val="24"/>
        </w:rPr>
      </w:pPr>
      <w:r w:rsidRPr="00512114">
        <w:rPr>
          <w:sz w:val="24"/>
          <w:szCs w:val="24"/>
        </w:rPr>
        <w:t xml:space="preserve">организация основных совместных дел </w:t>
      </w:r>
      <w:r w:rsidRPr="00512114">
        <w:rPr>
          <w:spacing w:val="-5"/>
          <w:sz w:val="24"/>
          <w:szCs w:val="24"/>
        </w:rPr>
        <w:t xml:space="preserve">школьников </w:t>
      </w:r>
      <w:r w:rsidRPr="00512114">
        <w:rPr>
          <w:sz w:val="24"/>
          <w:szCs w:val="24"/>
        </w:rPr>
        <w:t xml:space="preserve">и </w:t>
      </w:r>
      <w:r w:rsidRPr="00512114">
        <w:rPr>
          <w:spacing w:val="-4"/>
          <w:sz w:val="24"/>
          <w:szCs w:val="24"/>
        </w:rPr>
        <w:t xml:space="preserve">педагогов как </w:t>
      </w:r>
      <w:r w:rsidRPr="00512114">
        <w:rPr>
          <w:sz w:val="24"/>
          <w:szCs w:val="24"/>
        </w:rPr>
        <w:t>предмета совместной заботы и взрослых, и</w:t>
      </w:r>
      <w:r w:rsidRPr="00512114">
        <w:rPr>
          <w:spacing w:val="-6"/>
          <w:sz w:val="24"/>
          <w:szCs w:val="24"/>
        </w:rPr>
        <w:t xml:space="preserve"> </w:t>
      </w:r>
      <w:r w:rsidRPr="00512114">
        <w:rPr>
          <w:sz w:val="24"/>
          <w:szCs w:val="24"/>
        </w:rPr>
        <w:t>детей;</w:t>
      </w:r>
    </w:p>
    <w:p w14:paraId="05C6E294" w14:textId="7FCBD0E0" w:rsidR="004424CA" w:rsidRPr="00512114" w:rsidRDefault="004424CA" w:rsidP="00FC7890">
      <w:pPr>
        <w:pStyle w:val="a5"/>
        <w:numPr>
          <w:ilvl w:val="0"/>
          <w:numId w:val="1"/>
        </w:numPr>
        <w:tabs>
          <w:tab w:val="left" w:pos="935"/>
          <w:tab w:val="left" w:pos="10065"/>
        </w:tabs>
        <w:spacing w:line="276" w:lineRule="auto"/>
        <w:ind w:left="0" w:right="13" w:firstLine="455"/>
        <w:rPr>
          <w:sz w:val="24"/>
          <w:szCs w:val="24"/>
        </w:rPr>
      </w:pPr>
      <w:r w:rsidRPr="00512114">
        <w:rPr>
          <w:sz w:val="24"/>
          <w:szCs w:val="24"/>
        </w:rPr>
        <w:t xml:space="preserve">системность, целесообразность и </w:t>
      </w:r>
      <w:r w:rsidR="00512114" w:rsidRPr="00512114">
        <w:rPr>
          <w:sz w:val="24"/>
          <w:szCs w:val="24"/>
        </w:rPr>
        <w:t>не шаблонность</w:t>
      </w:r>
      <w:r w:rsidRPr="00512114">
        <w:rPr>
          <w:sz w:val="24"/>
          <w:szCs w:val="24"/>
        </w:rPr>
        <w:t xml:space="preserve"> воспитания </w:t>
      </w:r>
      <w:r w:rsidRPr="00512114">
        <w:rPr>
          <w:spacing w:val="-3"/>
          <w:sz w:val="24"/>
          <w:szCs w:val="24"/>
        </w:rPr>
        <w:t xml:space="preserve">как </w:t>
      </w:r>
      <w:r w:rsidRPr="00512114">
        <w:rPr>
          <w:sz w:val="24"/>
          <w:szCs w:val="24"/>
        </w:rPr>
        <w:t xml:space="preserve">условия </w:t>
      </w:r>
      <w:r w:rsidRPr="00512114">
        <w:rPr>
          <w:spacing w:val="-3"/>
          <w:sz w:val="24"/>
          <w:szCs w:val="24"/>
        </w:rPr>
        <w:t xml:space="preserve">его </w:t>
      </w:r>
      <w:r w:rsidRPr="00512114">
        <w:rPr>
          <w:sz w:val="24"/>
          <w:szCs w:val="24"/>
        </w:rPr>
        <w:t>эффективности.</w:t>
      </w:r>
    </w:p>
    <w:p w14:paraId="39EEF9D2" w14:textId="1E4BEF23" w:rsidR="004D23B7" w:rsidRPr="00512114" w:rsidRDefault="004D23B7" w:rsidP="00A146A9">
      <w:pPr>
        <w:tabs>
          <w:tab w:val="left" w:pos="10065"/>
        </w:tabs>
        <w:spacing w:line="276" w:lineRule="auto"/>
        <w:ind w:right="13" w:firstLine="455"/>
        <w:jc w:val="both"/>
        <w:rPr>
          <w:iCs/>
          <w:color w:val="000000"/>
          <w:w w:val="0"/>
          <w:sz w:val="24"/>
          <w:szCs w:val="24"/>
        </w:rPr>
      </w:pPr>
      <w:r w:rsidRPr="00512114">
        <w:rPr>
          <w:color w:val="00000A"/>
          <w:sz w:val="24"/>
          <w:szCs w:val="24"/>
        </w:rPr>
        <w:t xml:space="preserve">Основными традициями воспитания в </w:t>
      </w:r>
      <w:r w:rsidR="006A19C3">
        <w:rPr>
          <w:color w:val="00000A"/>
          <w:sz w:val="24"/>
          <w:szCs w:val="24"/>
        </w:rPr>
        <w:t>МКОУ «Гдымская ООШ»</w:t>
      </w:r>
      <w:r w:rsidRPr="00512114">
        <w:rPr>
          <w:color w:val="00000A"/>
          <w:sz w:val="24"/>
          <w:szCs w:val="24"/>
        </w:rPr>
        <w:t xml:space="preserve"> являются следующие</w:t>
      </w:r>
      <w:r w:rsidRPr="00512114">
        <w:rPr>
          <w:iCs/>
          <w:color w:val="000000"/>
          <w:w w:val="0"/>
          <w:sz w:val="24"/>
          <w:szCs w:val="24"/>
        </w:rPr>
        <w:t xml:space="preserve">: </w:t>
      </w:r>
    </w:p>
    <w:p w14:paraId="1FF2ADA8" w14:textId="39E46A1D" w:rsidR="004D23B7" w:rsidRPr="00512114" w:rsidRDefault="004D23B7" w:rsidP="00FC7890">
      <w:pPr>
        <w:pStyle w:val="a5"/>
        <w:numPr>
          <w:ilvl w:val="0"/>
          <w:numId w:val="7"/>
        </w:numPr>
        <w:tabs>
          <w:tab w:val="left" w:pos="10065"/>
        </w:tabs>
        <w:spacing w:line="276" w:lineRule="auto"/>
        <w:ind w:left="709" w:right="13"/>
        <w:rPr>
          <w:sz w:val="24"/>
          <w:szCs w:val="24"/>
        </w:rPr>
      </w:pPr>
      <w:r w:rsidRPr="00512114">
        <w:rPr>
          <w:color w:val="00000A"/>
          <w:sz w:val="24"/>
          <w:szCs w:val="24"/>
        </w:rPr>
        <w:t xml:space="preserve">стержнем годового цикла воспитательной работы школы являются ключевые общешкольные дела, </w:t>
      </w:r>
      <w:r w:rsidRPr="00512114">
        <w:rPr>
          <w:sz w:val="24"/>
          <w:szCs w:val="24"/>
        </w:rPr>
        <w:t>через которые осуществляется интеграция воспитательных усилий педагогических работников;</w:t>
      </w:r>
    </w:p>
    <w:p w14:paraId="3BFCBAA2" w14:textId="2790F8E1" w:rsidR="004D23B7" w:rsidRPr="00512114" w:rsidRDefault="004D23B7" w:rsidP="00FC7890">
      <w:pPr>
        <w:pStyle w:val="a5"/>
        <w:numPr>
          <w:ilvl w:val="0"/>
          <w:numId w:val="7"/>
        </w:numPr>
        <w:tabs>
          <w:tab w:val="left" w:pos="10065"/>
        </w:tabs>
        <w:spacing w:line="276" w:lineRule="auto"/>
        <w:ind w:right="13"/>
        <w:rPr>
          <w:sz w:val="24"/>
          <w:szCs w:val="24"/>
        </w:rPr>
      </w:pPr>
      <w:r w:rsidRPr="00512114">
        <w:rPr>
          <w:sz w:val="24"/>
          <w:szCs w:val="24"/>
        </w:rPr>
        <w:t>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разработка, коллективное планирование, коллективное проведение и коллективный анализ их результатов;</w:t>
      </w:r>
    </w:p>
    <w:p w14:paraId="69909FF5" w14:textId="77777777" w:rsidR="004D23B7" w:rsidRPr="00512114" w:rsidRDefault="004D23B7" w:rsidP="00FC7890">
      <w:pPr>
        <w:pStyle w:val="a5"/>
        <w:numPr>
          <w:ilvl w:val="0"/>
          <w:numId w:val="7"/>
        </w:numPr>
        <w:tabs>
          <w:tab w:val="left" w:pos="10065"/>
        </w:tabs>
        <w:spacing w:line="276" w:lineRule="auto"/>
        <w:ind w:right="13"/>
        <w:rPr>
          <w:sz w:val="24"/>
          <w:szCs w:val="24"/>
        </w:rPr>
      </w:pPr>
      <w:r w:rsidRPr="00512114">
        <w:rPr>
          <w:sz w:val="24"/>
          <w:szCs w:val="24"/>
        </w:rPr>
        <w:t>в школе создаются такие условия, при которых по мере взросления обучающегося увеличивается и его роль в совместных делах (от пассивного наблюдателя до организатора);</w:t>
      </w:r>
    </w:p>
    <w:p w14:paraId="6C55624D" w14:textId="77777777" w:rsidR="004D23B7" w:rsidRPr="00512114" w:rsidRDefault="004D23B7" w:rsidP="00FC7890">
      <w:pPr>
        <w:pStyle w:val="a5"/>
        <w:numPr>
          <w:ilvl w:val="0"/>
          <w:numId w:val="7"/>
        </w:numPr>
        <w:tabs>
          <w:tab w:val="left" w:pos="10065"/>
        </w:tabs>
        <w:spacing w:line="276" w:lineRule="auto"/>
        <w:ind w:right="13"/>
        <w:rPr>
          <w:sz w:val="24"/>
          <w:szCs w:val="24"/>
        </w:rPr>
      </w:pPr>
      <w:r w:rsidRPr="00512114">
        <w:rPr>
          <w:sz w:val="24"/>
          <w:szCs w:val="24"/>
        </w:rPr>
        <w:t xml:space="preserve">в проведении общешкольных дел отсутствует соревновательность между классами, поощряется конструктивное межклассное и межвозрастное взаимодействие обучающихся, а также их социальная активность; </w:t>
      </w:r>
    </w:p>
    <w:p w14:paraId="22A91E2F" w14:textId="77777777" w:rsidR="004D23B7" w:rsidRPr="00512114" w:rsidRDefault="004D23B7" w:rsidP="00FC7890">
      <w:pPr>
        <w:pStyle w:val="a5"/>
        <w:numPr>
          <w:ilvl w:val="0"/>
          <w:numId w:val="7"/>
        </w:numPr>
        <w:tabs>
          <w:tab w:val="left" w:pos="9639"/>
          <w:tab w:val="left" w:pos="10065"/>
        </w:tabs>
        <w:spacing w:line="276" w:lineRule="auto"/>
        <w:ind w:right="13"/>
        <w:rPr>
          <w:sz w:val="24"/>
          <w:szCs w:val="24"/>
        </w:rPr>
      </w:pPr>
      <w:r w:rsidRPr="00512114">
        <w:rPr>
          <w:sz w:val="24"/>
          <w:szCs w:val="24"/>
        </w:rPr>
        <w:t xml:space="preserve">педагогические работники школы ориентированы на формирование коллективов в рамках школьных классов, кружков, студий, секций и иных детских объединений, на </w:t>
      </w:r>
      <w:r w:rsidRPr="00512114">
        <w:rPr>
          <w:color w:val="000000"/>
          <w:w w:val="0"/>
          <w:sz w:val="24"/>
          <w:szCs w:val="24"/>
        </w:rPr>
        <w:t>установление в них доброжелательных и товарищеских взаимоотношений;</w:t>
      </w:r>
    </w:p>
    <w:p w14:paraId="6807EB2D" w14:textId="77777777" w:rsidR="004D23B7" w:rsidRDefault="004D23B7" w:rsidP="00FC7890">
      <w:pPr>
        <w:pStyle w:val="a5"/>
        <w:numPr>
          <w:ilvl w:val="0"/>
          <w:numId w:val="7"/>
        </w:numPr>
        <w:tabs>
          <w:tab w:val="left" w:pos="10065"/>
        </w:tabs>
        <w:spacing w:line="276" w:lineRule="auto"/>
        <w:ind w:right="13"/>
        <w:rPr>
          <w:sz w:val="24"/>
          <w:szCs w:val="24"/>
        </w:rPr>
      </w:pPr>
      <w:r w:rsidRPr="00512114">
        <w:rPr>
          <w:sz w:val="24"/>
          <w:szCs w:val="24"/>
        </w:rPr>
        <w:t>ключевой фигурой воспитания в школе является классный руководитель, реализующий по отношению к обучающимся защитную, личностно развивающую, организационную, посредническую (в разрешении конфликтов) функции.</w:t>
      </w:r>
    </w:p>
    <w:p w14:paraId="28DA23C8" w14:textId="77777777" w:rsidR="00512114" w:rsidRDefault="00512114" w:rsidP="00512114">
      <w:pPr>
        <w:tabs>
          <w:tab w:val="left" w:pos="10065"/>
        </w:tabs>
        <w:spacing w:line="276" w:lineRule="auto"/>
        <w:ind w:right="635"/>
        <w:rPr>
          <w:sz w:val="24"/>
          <w:szCs w:val="24"/>
        </w:rPr>
      </w:pPr>
    </w:p>
    <w:p w14:paraId="7B427225" w14:textId="415A8730" w:rsidR="004424CA" w:rsidRPr="00512114" w:rsidRDefault="00B0314B" w:rsidP="00B0314B">
      <w:pPr>
        <w:pStyle w:val="1"/>
        <w:tabs>
          <w:tab w:val="left" w:pos="3004"/>
        </w:tabs>
        <w:spacing w:line="276" w:lineRule="auto"/>
        <w:ind w:left="0" w:firstLine="0"/>
        <w:jc w:val="center"/>
        <w:rPr>
          <w:sz w:val="24"/>
          <w:szCs w:val="24"/>
        </w:rPr>
      </w:pPr>
      <w:r>
        <w:rPr>
          <w:sz w:val="24"/>
          <w:szCs w:val="24"/>
        </w:rPr>
        <w:t>3.</w:t>
      </w:r>
      <w:r w:rsidR="00512114">
        <w:rPr>
          <w:sz w:val="24"/>
          <w:szCs w:val="24"/>
        </w:rPr>
        <w:t>Ц</w:t>
      </w:r>
      <w:r w:rsidR="004424CA" w:rsidRPr="00512114">
        <w:rPr>
          <w:sz w:val="24"/>
          <w:szCs w:val="24"/>
        </w:rPr>
        <w:t xml:space="preserve">ЕЛЬ И </w:t>
      </w:r>
      <w:r w:rsidR="004424CA" w:rsidRPr="00512114">
        <w:rPr>
          <w:spacing w:val="-8"/>
          <w:sz w:val="24"/>
          <w:szCs w:val="24"/>
        </w:rPr>
        <w:t>ЗАДАЧИ</w:t>
      </w:r>
      <w:r w:rsidR="004424CA" w:rsidRPr="00512114">
        <w:rPr>
          <w:spacing w:val="-19"/>
          <w:sz w:val="24"/>
          <w:szCs w:val="24"/>
        </w:rPr>
        <w:t xml:space="preserve"> </w:t>
      </w:r>
      <w:r w:rsidR="004424CA" w:rsidRPr="00512114">
        <w:rPr>
          <w:sz w:val="24"/>
          <w:szCs w:val="24"/>
        </w:rPr>
        <w:t>ВОСПИТАНИЯ</w:t>
      </w:r>
    </w:p>
    <w:p w14:paraId="3F21F51F" w14:textId="77777777" w:rsidR="004424CA" w:rsidRPr="00512114" w:rsidRDefault="004424CA" w:rsidP="00512114">
      <w:pPr>
        <w:pStyle w:val="a3"/>
        <w:spacing w:line="276" w:lineRule="auto"/>
        <w:ind w:left="0" w:firstLine="0"/>
        <w:jc w:val="left"/>
        <w:rPr>
          <w:b/>
          <w:sz w:val="24"/>
          <w:szCs w:val="24"/>
        </w:rPr>
      </w:pPr>
    </w:p>
    <w:p w14:paraId="14C56D86" w14:textId="77777777" w:rsidR="004424CA" w:rsidRPr="00512114" w:rsidRDefault="004424CA" w:rsidP="00350DBA">
      <w:pPr>
        <w:pStyle w:val="a3"/>
        <w:tabs>
          <w:tab w:val="left" w:pos="9639"/>
        </w:tabs>
        <w:spacing w:line="276" w:lineRule="auto"/>
        <w:ind w:left="0" w:right="13"/>
        <w:rPr>
          <w:sz w:val="24"/>
          <w:szCs w:val="24"/>
        </w:rPr>
      </w:pPr>
      <w:r w:rsidRPr="00512114">
        <w:rPr>
          <w:sz w:val="24"/>
          <w:szCs w:val="24"/>
        </w:rPr>
        <w:t>Современный национальный идеал личности, воспитанной в новой российской общеобразовательной школе, – это высоконравственный, творческий, компетентный гражданин России, принимающий судьбу Отечества как свою личную, осознающей ответственность за настоящее и будущее своей страны, укорененный в духовных и культурных традициях российского</w:t>
      </w:r>
      <w:r w:rsidRPr="00512114">
        <w:rPr>
          <w:spacing w:val="-44"/>
          <w:sz w:val="24"/>
          <w:szCs w:val="24"/>
        </w:rPr>
        <w:t xml:space="preserve"> </w:t>
      </w:r>
      <w:r w:rsidRPr="00512114">
        <w:rPr>
          <w:sz w:val="24"/>
          <w:szCs w:val="24"/>
        </w:rPr>
        <w:t>народа.</w:t>
      </w:r>
    </w:p>
    <w:p w14:paraId="75075730" w14:textId="14BBC5DE" w:rsidR="00157CB2" w:rsidRPr="00512114" w:rsidRDefault="00157CB2" w:rsidP="00350DBA">
      <w:pPr>
        <w:pStyle w:val="a3"/>
        <w:spacing w:line="276" w:lineRule="auto"/>
        <w:ind w:left="0" w:right="13"/>
        <w:rPr>
          <w:sz w:val="24"/>
          <w:szCs w:val="24"/>
        </w:rPr>
      </w:pPr>
      <w:r w:rsidRPr="00512114">
        <w:rPr>
          <w:sz w:val="24"/>
          <w:szCs w:val="24"/>
        </w:rPr>
        <w:t xml:space="preserve">Исходя из этого, общей </w:t>
      </w:r>
      <w:r w:rsidRPr="00512114">
        <w:rPr>
          <w:b/>
          <w:sz w:val="24"/>
          <w:szCs w:val="24"/>
        </w:rPr>
        <w:t>целью</w:t>
      </w:r>
      <w:r w:rsidRPr="00512114">
        <w:rPr>
          <w:sz w:val="24"/>
          <w:szCs w:val="24"/>
        </w:rPr>
        <w:t xml:space="preserve"> воспитания в </w:t>
      </w:r>
      <w:r w:rsidR="006A19C3">
        <w:rPr>
          <w:color w:val="00000A"/>
          <w:sz w:val="24"/>
          <w:szCs w:val="24"/>
        </w:rPr>
        <w:t>МКОУ «Гдымская ООШ»</w:t>
      </w:r>
      <w:r w:rsidR="00435ED3" w:rsidRPr="00512114">
        <w:rPr>
          <w:color w:val="00000A"/>
          <w:sz w:val="24"/>
          <w:szCs w:val="24"/>
        </w:rPr>
        <w:t xml:space="preserve"> </w:t>
      </w:r>
      <w:r w:rsidRPr="00512114">
        <w:rPr>
          <w:sz w:val="24"/>
          <w:szCs w:val="24"/>
        </w:rPr>
        <w:t xml:space="preserve">является </w:t>
      </w:r>
      <w:r w:rsidRPr="00512114">
        <w:rPr>
          <w:b/>
          <w:sz w:val="24"/>
          <w:szCs w:val="24"/>
        </w:rPr>
        <w:t>формирование у обучающихся духовно-нравственных ценностей, способности к осуществлению ответственного выбора собственной индивидуальной образовательной траектории, способности к успешной социализации в обществе.</w:t>
      </w:r>
      <w:r w:rsidRPr="00512114">
        <w:rPr>
          <w:sz w:val="24"/>
          <w:szCs w:val="24"/>
        </w:rPr>
        <w:t xml:space="preserve"> </w:t>
      </w:r>
    </w:p>
    <w:p w14:paraId="35A8BE68" w14:textId="77777777" w:rsidR="00435ED3" w:rsidRPr="00512114" w:rsidRDefault="00157CB2" w:rsidP="00350DBA">
      <w:pPr>
        <w:pStyle w:val="a3"/>
        <w:spacing w:line="276" w:lineRule="auto"/>
        <w:ind w:left="0" w:right="13"/>
        <w:rPr>
          <w:sz w:val="24"/>
          <w:szCs w:val="24"/>
        </w:rPr>
      </w:pPr>
      <w:r w:rsidRPr="00512114">
        <w:rPr>
          <w:sz w:val="24"/>
          <w:szCs w:val="24"/>
        </w:rPr>
        <w:t xml:space="preserve">Данная цель ориентирует педагогов, в первую очередь, на обеспечение позитивной динамики развития личности ребенка, а не только на обеспечение соответствия его личности единому стандарту. Сотрудничество, партнерские отношения педагога и обучающегося, </w:t>
      </w:r>
      <w:r w:rsidRPr="00512114">
        <w:rPr>
          <w:sz w:val="24"/>
          <w:szCs w:val="24"/>
        </w:rPr>
        <w:lastRenderedPageBreak/>
        <w:t>сочетание усилий педагога по развитию личности ребенка и усилий самого ребенка по своему саморазвитию - являются важным фактором успеха в достижении поставленной цели</w:t>
      </w:r>
      <w:r w:rsidR="00435ED3" w:rsidRPr="00512114">
        <w:rPr>
          <w:sz w:val="24"/>
          <w:szCs w:val="24"/>
        </w:rPr>
        <w:t>.</w:t>
      </w:r>
    </w:p>
    <w:p w14:paraId="259D59E6" w14:textId="77777777" w:rsidR="00683466" w:rsidRPr="00512114" w:rsidRDefault="00683466" w:rsidP="005761C7">
      <w:pPr>
        <w:pStyle w:val="a3"/>
        <w:spacing w:line="276" w:lineRule="auto"/>
        <w:ind w:left="0" w:right="13" w:firstLine="739"/>
        <w:rPr>
          <w:sz w:val="24"/>
          <w:szCs w:val="24"/>
        </w:rPr>
      </w:pPr>
      <w:r w:rsidRPr="00512114">
        <w:rPr>
          <w:sz w:val="24"/>
          <w:szCs w:val="24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целевые </w:t>
      </w:r>
      <w:r w:rsidRPr="00512114">
        <w:rPr>
          <w:b/>
          <w:i/>
          <w:sz w:val="24"/>
          <w:szCs w:val="24"/>
        </w:rPr>
        <w:t>приоритеты</w:t>
      </w:r>
      <w:r w:rsidRPr="00512114">
        <w:rPr>
          <w:sz w:val="24"/>
          <w:szCs w:val="24"/>
        </w:rPr>
        <w:t>, соответствующие трем уровням общего образования:</w:t>
      </w:r>
    </w:p>
    <w:p w14:paraId="208E9649" w14:textId="77777777" w:rsidR="00FB324D" w:rsidRPr="00512114" w:rsidRDefault="00FB324D" w:rsidP="005761C7">
      <w:pPr>
        <w:pStyle w:val="ParaAttribute10"/>
        <w:spacing w:line="276" w:lineRule="auto"/>
        <w:ind w:right="13" w:firstLine="709"/>
        <w:rPr>
          <w:color w:val="00000A"/>
          <w:sz w:val="24"/>
          <w:szCs w:val="24"/>
        </w:rPr>
      </w:pPr>
      <w:r w:rsidRPr="00512114">
        <w:rPr>
          <w:rStyle w:val="CharAttribute484"/>
          <w:rFonts w:eastAsia="№Е"/>
          <w:b/>
          <w:bCs/>
          <w:i w:val="0"/>
          <w:iCs/>
          <w:sz w:val="24"/>
          <w:szCs w:val="24"/>
        </w:rPr>
        <w:t>1.</w:t>
      </w:r>
      <w:r w:rsidRPr="00512114">
        <w:rPr>
          <w:rStyle w:val="CharAttribute484"/>
          <w:rFonts w:eastAsia="№Е"/>
          <w:bCs/>
          <w:iCs/>
          <w:sz w:val="24"/>
          <w:szCs w:val="24"/>
        </w:rPr>
        <w:t xml:space="preserve"> </w:t>
      </w:r>
      <w:r w:rsidRPr="00512114">
        <w:rPr>
          <w:rStyle w:val="CharAttribute484"/>
          <w:rFonts w:eastAsia="№Е"/>
          <w:bCs/>
          <w:i w:val="0"/>
          <w:iCs/>
          <w:sz w:val="24"/>
          <w:szCs w:val="24"/>
        </w:rPr>
        <w:t>В воспитании обучающихся младшего школьного возраста (</w:t>
      </w:r>
      <w:r w:rsidRPr="00512114">
        <w:rPr>
          <w:rStyle w:val="CharAttribute484"/>
          <w:rFonts w:eastAsia="№Е"/>
          <w:b/>
          <w:bCs/>
          <w:i w:val="0"/>
          <w:iCs/>
          <w:sz w:val="24"/>
          <w:szCs w:val="24"/>
        </w:rPr>
        <w:t>уровень начального общего образования</w:t>
      </w:r>
      <w:r w:rsidRPr="00512114">
        <w:rPr>
          <w:rStyle w:val="CharAttribute484"/>
          <w:rFonts w:eastAsia="№Е"/>
          <w:bCs/>
          <w:i w:val="0"/>
          <w:iCs/>
          <w:sz w:val="24"/>
          <w:szCs w:val="24"/>
        </w:rPr>
        <w:t xml:space="preserve">) таким целевым приоритетом является </w:t>
      </w:r>
      <w:r w:rsidRPr="00512114">
        <w:rPr>
          <w:rStyle w:val="CharAttribute484"/>
          <w:rFonts w:eastAsia="Calibri"/>
          <w:i w:val="0"/>
          <w:sz w:val="24"/>
          <w:szCs w:val="24"/>
        </w:rPr>
        <w:t>создание благоприятных условий для усвоения обучающимися социально значимых знаний – знаний основных</w:t>
      </w:r>
      <w:r w:rsidRPr="00512114">
        <w:rPr>
          <w:rStyle w:val="CharAttribute484"/>
          <w:rFonts w:eastAsia="Calibri"/>
          <w:sz w:val="24"/>
          <w:szCs w:val="24"/>
        </w:rPr>
        <w:t xml:space="preserve"> </w:t>
      </w:r>
      <w:r w:rsidRPr="00512114">
        <w:rPr>
          <w:color w:val="00000A"/>
          <w:sz w:val="24"/>
          <w:szCs w:val="24"/>
        </w:rPr>
        <w:t xml:space="preserve">норм и традиций того общества, в котором они живут. </w:t>
      </w:r>
    </w:p>
    <w:p w14:paraId="19283E2C" w14:textId="77777777" w:rsidR="00FB324D" w:rsidRPr="00512114" w:rsidRDefault="00FB324D" w:rsidP="005761C7">
      <w:pPr>
        <w:spacing w:line="276" w:lineRule="auto"/>
        <w:ind w:right="13" w:firstLine="709"/>
        <w:jc w:val="both"/>
        <w:rPr>
          <w:rStyle w:val="CharAttribute3"/>
          <w:rFonts w:hAnsi="Times New Roman"/>
          <w:i/>
          <w:sz w:val="24"/>
          <w:szCs w:val="24"/>
        </w:rPr>
      </w:pPr>
      <w:r w:rsidRPr="00512114">
        <w:rPr>
          <w:rStyle w:val="CharAttribute484"/>
          <w:rFonts w:eastAsia="Calibri"/>
          <w:i w:val="0"/>
          <w:sz w:val="24"/>
          <w:szCs w:val="24"/>
        </w:rPr>
        <w:t xml:space="preserve">Выделение данного приоритета </w:t>
      </w:r>
      <w:r w:rsidRPr="00512114">
        <w:rPr>
          <w:rStyle w:val="CharAttribute484"/>
          <w:rFonts w:eastAsia="№Е"/>
          <w:i w:val="0"/>
          <w:sz w:val="24"/>
          <w:szCs w:val="24"/>
        </w:rPr>
        <w:t xml:space="preserve">связано с особенностями обучающихся младшего школьного возраста: </w:t>
      </w:r>
      <w:r w:rsidRPr="00512114">
        <w:rPr>
          <w:rStyle w:val="CharAttribute484"/>
          <w:rFonts w:eastAsia="Calibri"/>
          <w:i w:val="0"/>
          <w:sz w:val="24"/>
          <w:szCs w:val="24"/>
        </w:rPr>
        <w:t xml:space="preserve">с их потребностью самоутвердиться в своем новом социальном статусе – статусе обучающегося, то есть научиться соответствовать предъявляемым к носителям данного статуса нормам и принятым традициям поведения. </w:t>
      </w:r>
      <w:r w:rsidRPr="00512114">
        <w:rPr>
          <w:rStyle w:val="CharAttribute3"/>
          <w:rFonts w:hAnsi="Times New Roman"/>
          <w:sz w:val="24"/>
          <w:szCs w:val="24"/>
        </w:rPr>
        <w:t>Такого рода нормы и традиции задаются в школе педагогическими работниками и воспринимаются обучающимися именно как нормы и традиции поведения обучающегося.</w:t>
      </w:r>
      <w:r w:rsidRPr="00512114">
        <w:rPr>
          <w:rStyle w:val="CharAttribute3"/>
          <w:rFonts w:hAnsi="Times New Roman"/>
          <w:i/>
          <w:sz w:val="24"/>
          <w:szCs w:val="24"/>
        </w:rPr>
        <w:t xml:space="preserve"> </w:t>
      </w:r>
      <w:r w:rsidRPr="00512114">
        <w:rPr>
          <w:rStyle w:val="CharAttribute484"/>
          <w:rFonts w:eastAsia="Calibri"/>
          <w:i w:val="0"/>
          <w:sz w:val="24"/>
          <w:szCs w:val="24"/>
        </w:rPr>
        <w:t xml:space="preserve">Знание их станет базой для развития социально значимых отношений обучающихся и </w:t>
      </w:r>
      <w:r w:rsidRPr="00512114">
        <w:rPr>
          <w:rStyle w:val="CharAttribute484"/>
          <w:rFonts w:eastAsia="№Е"/>
          <w:i w:val="0"/>
          <w:sz w:val="24"/>
          <w:szCs w:val="24"/>
        </w:rPr>
        <w:t xml:space="preserve">накопления ими опыта осуществления социально значимых дел и </w:t>
      </w:r>
      <w:r w:rsidRPr="00512114">
        <w:rPr>
          <w:rStyle w:val="CharAttribute484"/>
          <w:rFonts w:eastAsia="Calibri"/>
          <w:i w:val="0"/>
          <w:sz w:val="24"/>
          <w:szCs w:val="24"/>
        </w:rPr>
        <w:t>в дальнейшем,</w:t>
      </w:r>
      <w:r w:rsidRPr="00512114">
        <w:rPr>
          <w:rStyle w:val="CharAttribute3"/>
          <w:rFonts w:hAnsi="Times New Roman"/>
          <w:i/>
          <w:sz w:val="24"/>
          <w:szCs w:val="24"/>
        </w:rPr>
        <w:t xml:space="preserve"> </w:t>
      </w:r>
      <w:r w:rsidRPr="00512114">
        <w:rPr>
          <w:rStyle w:val="CharAttribute3"/>
          <w:rFonts w:hAnsi="Times New Roman"/>
          <w:sz w:val="24"/>
          <w:szCs w:val="24"/>
        </w:rPr>
        <w:t>в подростковом и юношеском возрасте</w:t>
      </w:r>
      <w:r w:rsidRPr="00512114">
        <w:rPr>
          <w:rStyle w:val="CharAttribute484"/>
          <w:rFonts w:eastAsia="Calibri"/>
          <w:sz w:val="24"/>
          <w:szCs w:val="24"/>
        </w:rPr>
        <w:t>.</w:t>
      </w:r>
      <w:r w:rsidRPr="00512114">
        <w:rPr>
          <w:rStyle w:val="CharAttribute484"/>
          <w:rFonts w:eastAsia="Calibri"/>
          <w:i w:val="0"/>
          <w:sz w:val="24"/>
          <w:szCs w:val="24"/>
        </w:rPr>
        <w:t xml:space="preserve"> К наиболее важным из них относятся следующие: </w:t>
      </w:r>
      <w:r w:rsidRPr="00512114">
        <w:rPr>
          <w:rStyle w:val="CharAttribute3"/>
          <w:rFonts w:hAnsi="Times New Roman"/>
          <w:i/>
          <w:sz w:val="24"/>
          <w:szCs w:val="24"/>
        </w:rPr>
        <w:t xml:space="preserve"> </w:t>
      </w:r>
    </w:p>
    <w:p w14:paraId="37E5D4AF" w14:textId="77777777" w:rsidR="00FB324D" w:rsidRPr="00512114" w:rsidRDefault="00FB324D" w:rsidP="00FC7890">
      <w:pPr>
        <w:pStyle w:val="a7"/>
        <w:numPr>
          <w:ilvl w:val="0"/>
          <w:numId w:val="4"/>
        </w:numPr>
        <w:wordWrap/>
        <w:spacing w:line="276" w:lineRule="auto"/>
        <w:ind w:right="13"/>
        <w:rPr>
          <w:rStyle w:val="CharAttribute3"/>
          <w:rFonts w:hAnsi="Times New Roman"/>
          <w:sz w:val="24"/>
          <w:szCs w:val="24"/>
          <w:lang w:val="ru-RU"/>
        </w:rPr>
      </w:pPr>
      <w:r w:rsidRPr="00512114">
        <w:rPr>
          <w:rStyle w:val="CharAttribute3"/>
          <w:rFonts w:hAnsi="Times New Roman"/>
          <w:sz w:val="24"/>
          <w:szCs w:val="24"/>
          <w:lang w:val="ru-RU"/>
        </w:rPr>
        <w:t>быть любящим, послушным и отзывчивым сыном (дочерью), братом (сестрой), внуком (внучкой); уважать старших и заботиться о младших членах семьи; выполнять посильную для обучающегося домашнюю работу, помогая старшим;</w:t>
      </w:r>
    </w:p>
    <w:p w14:paraId="071D07FB" w14:textId="77777777" w:rsidR="00FB324D" w:rsidRPr="00512114" w:rsidRDefault="00FB324D" w:rsidP="00FC7890">
      <w:pPr>
        <w:pStyle w:val="a7"/>
        <w:numPr>
          <w:ilvl w:val="0"/>
          <w:numId w:val="4"/>
        </w:numPr>
        <w:tabs>
          <w:tab w:val="left" w:pos="9639"/>
        </w:tabs>
        <w:wordWrap/>
        <w:spacing w:line="276" w:lineRule="auto"/>
        <w:ind w:right="13"/>
        <w:rPr>
          <w:rStyle w:val="CharAttribute3"/>
          <w:rFonts w:hAnsi="Times New Roman"/>
          <w:sz w:val="24"/>
          <w:szCs w:val="24"/>
          <w:lang w:val="ru-RU"/>
        </w:rPr>
      </w:pPr>
      <w:r w:rsidRPr="00512114">
        <w:rPr>
          <w:rStyle w:val="CharAttribute3"/>
          <w:rFonts w:hAnsi="Times New Roman"/>
          <w:sz w:val="24"/>
          <w:szCs w:val="24"/>
          <w:lang w:val="ru-RU"/>
        </w:rPr>
        <w:t xml:space="preserve">быть трудолюбивым, следуя принципу «делу </w:t>
      </w:r>
      <w:r w:rsidRPr="00512114">
        <w:rPr>
          <w:rFonts w:ascii="Times New Roman"/>
          <w:sz w:val="24"/>
          <w:szCs w:val="24"/>
          <w:lang w:val="ru-RU"/>
        </w:rPr>
        <w:t>—</w:t>
      </w:r>
      <w:r w:rsidRPr="00512114">
        <w:rPr>
          <w:rStyle w:val="CharAttribute3"/>
          <w:rFonts w:hAnsi="Times New Roman"/>
          <w:sz w:val="24"/>
          <w:szCs w:val="24"/>
          <w:lang w:val="ru-RU"/>
        </w:rPr>
        <w:t xml:space="preserve"> время, потехе </w:t>
      </w:r>
      <w:r w:rsidRPr="00512114">
        <w:rPr>
          <w:rFonts w:ascii="Times New Roman"/>
          <w:sz w:val="24"/>
          <w:szCs w:val="24"/>
          <w:lang w:val="ru-RU"/>
        </w:rPr>
        <w:t>—</w:t>
      </w:r>
      <w:r w:rsidRPr="00512114">
        <w:rPr>
          <w:rStyle w:val="CharAttribute3"/>
          <w:rFonts w:hAnsi="Times New Roman"/>
          <w:sz w:val="24"/>
          <w:szCs w:val="24"/>
          <w:lang w:val="ru-RU"/>
        </w:rPr>
        <w:t xml:space="preserve"> час» как в учебных занятиях, так и в домашних делах, доводить начатое дело до конца;</w:t>
      </w:r>
    </w:p>
    <w:p w14:paraId="7FC7E9D1" w14:textId="77777777" w:rsidR="00FB324D" w:rsidRPr="00512114" w:rsidRDefault="00FB324D" w:rsidP="00FC7890">
      <w:pPr>
        <w:pStyle w:val="a7"/>
        <w:numPr>
          <w:ilvl w:val="0"/>
          <w:numId w:val="4"/>
        </w:numPr>
        <w:wordWrap/>
        <w:spacing w:line="276" w:lineRule="auto"/>
        <w:ind w:right="13"/>
        <w:rPr>
          <w:rStyle w:val="CharAttribute3"/>
          <w:rFonts w:hAnsi="Times New Roman"/>
          <w:sz w:val="24"/>
          <w:szCs w:val="24"/>
          <w:lang w:val="ru-RU"/>
        </w:rPr>
      </w:pPr>
      <w:r w:rsidRPr="00512114">
        <w:rPr>
          <w:rStyle w:val="CharAttribute3"/>
          <w:rFonts w:hAnsi="Times New Roman"/>
          <w:sz w:val="24"/>
          <w:szCs w:val="24"/>
          <w:lang w:val="ru-RU"/>
        </w:rPr>
        <w:t xml:space="preserve">знать и любить свою Родину – свой родной дом, двор, улицу, город, село, свою страну; </w:t>
      </w:r>
    </w:p>
    <w:p w14:paraId="3361FBA0" w14:textId="77777777" w:rsidR="00FB324D" w:rsidRPr="00512114" w:rsidRDefault="00FB324D" w:rsidP="00FC7890">
      <w:pPr>
        <w:pStyle w:val="a7"/>
        <w:numPr>
          <w:ilvl w:val="0"/>
          <w:numId w:val="4"/>
        </w:numPr>
        <w:wordWrap/>
        <w:spacing w:line="276" w:lineRule="auto"/>
        <w:ind w:right="13"/>
        <w:rPr>
          <w:rStyle w:val="CharAttribute3"/>
          <w:rFonts w:hAnsi="Times New Roman"/>
          <w:sz w:val="24"/>
          <w:szCs w:val="24"/>
          <w:lang w:val="ru-RU"/>
        </w:rPr>
      </w:pPr>
      <w:r w:rsidRPr="00512114">
        <w:rPr>
          <w:rStyle w:val="CharAttribute3"/>
          <w:rFonts w:hAnsi="Times New Roman"/>
          <w:sz w:val="24"/>
          <w:szCs w:val="24"/>
          <w:lang w:val="ru-RU"/>
        </w:rPr>
        <w:t xml:space="preserve">беречь и охранять природу (ухаживать за комнатными растениями в классе или дома, заботиться о своих домашних питомцах и, по возможности, о бездомных животных в своем дворе; подкармливать птиц в морозные зимы; не засорять бытовым мусором улицы, леса, водоемы);  </w:t>
      </w:r>
    </w:p>
    <w:p w14:paraId="50FEF6FA" w14:textId="77777777" w:rsidR="00FB324D" w:rsidRPr="00512114" w:rsidRDefault="00FB324D" w:rsidP="00FC7890">
      <w:pPr>
        <w:pStyle w:val="a7"/>
        <w:numPr>
          <w:ilvl w:val="0"/>
          <w:numId w:val="4"/>
        </w:numPr>
        <w:tabs>
          <w:tab w:val="left" w:pos="9639"/>
        </w:tabs>
        <w:wordWrap/>
        <w:spacing w:line="276" w:lineRule="auto"/>
        <w:ind w:right="13"/>
        <w:rPr>
          <w:rStyle w:val="CharAttribute3"/>
          <w:rFonts w:hAnsi="Times New Roman"/>
          <w:sz w:val="24"/>
          <w:szCs w:val="24"/>
          <w:lang w:val="ru-RU"/>
        </w:rPr>
      </w:pPr>
      <w:r w:rsidRPr="00512114">
        <w:rPr>
          <w:rStyle w:val="CharAttribute3"/>
          <w:rFonts w:hAnsi="Times New Roman"/>
          <w:sz w:val="24"/>
          <w:szCs w:val="24"/>
          <w:lang w:val="ru-RU"/>
        </w:rPr>
        <w:t xml:space="preserve">проявлять миролюбие – не затевать конфликтов и стремиться решать спорные вопросы, не прибегая к силе; </w:t>
      </w:r>
    </w:p>
    <w:p w14:paraId="6055A418" w14:textId="77777777" w:rsidR="00FB324D" w:rsidRPr="00512114" w:rsidRDefault="00FB324D" w:rsidP="00FC7890">
      <w:pPr>
        <w:pStyle w:val="a7"/>
        <w:numPr>
          <w:ilvl w:val="0"/>
          <w:numId w:val="4"/>
        </w:numPr>
        <w:wordWrap/>
        <w:spacing w:line="276" w:lineRule="auto"/>
        <w:ind w:right="13"/>
        <w:rPr>
          <w:rStyle w:val="CharAttribute3"/>
          <w:rFonts w:hAnsi="Times New Roman"/>
          <w:sz w:val="24"/>
          <w:szCs w:val="24"/>
          <w:lang w:val="ru-RU"/>
        </w:rPr>
      </w:pPr>
      <w:r w:rsidRPr="00512114">
        <w:rPr>
          <w:rStyle w:val="CharAttribute3"/>
          <w:rFonts w:hAnsi="Times New Roman"/>
          <w:sz w:val="24"/>
          <w:szCs w:val="24"/>
          <w:lang w:val="ru-RU"/>
        </w:rPr>
        <w:t>стремиться узнавать что-то новое, проявлять любознательность, ценить знания;</w:t>
      </w:r>
    </w:p>
    <w:p w14:paraId="50850D4D" w14:textId="77777777" w:rsidR="00FB324D" w:rsidRPr="00512114" w:rsidRDefault="00FB324D" w:rsidP="00FC7890">
      <w:pPr>
        <w:pStyle w:val="a7"/>
        <w:numPr>
          <w:ilvl w:val="0"/>
          <w:numId w:val="4"/>
        </w:numPr>
        <w:wordWrap/>
        <w:spacing w:line="276" w:lineRule="auto"/>
        <w:ind w:right="777"/>
        <w:rPr>
          <w:rStyle w:val="CharAttribute3"/>
          <w:rFonts w:hAnsi="Times New Roman"/>
          <w:sz w:val="24"/>
          <w:szCs w:val="24"/>
          <w:lang w:val="ru-RU"/>
        </w:rPr>
      </w:pPr>
      <w:r w:rsidRPr="00512114">
        <w:rPr>
          <w:rStyle w:val="CharAttribute3"/>
          <w:rFonts w:hAnsi="Times New Roman"/>
          <w:sz w:val="24"/>
          <w:szCs w:val="24"/>
          <w:lang w:val="ru-RU"/>
        </w:rPr>
        <w:t>быть вежливым и опрятным, скромным и приветливым;</w:t>
      </w:r>
    </w:p>
    <w:p w14:paraId="1B5C21FC" w14:textId="77777777" w:rsidR="00FB324D" w:rsidRPr="00512114" w:rsidRDefault="00FB324D" w:rsidP="00FC7890">
      <w:pPr>
        <w:pStyle w:val="a7"/>
        <w:numPr>
          <w:ilvl w:val="0"/>
          <w:numId w:val="4"/>
        </w:numPr>
        <w:wordWrap/>
        <w:spacing w:line="276" w:lineRule="auto"/>
        <w:ind w:right="13"/>
        <w:rPr>
          <w:rStyle w:val="CharAttribute3"/>
          <w:rFonts w:hAnsi="Times New Roman"/>
          <w:sz w:val="24"/>
          <w:szCs w:val="24"/>
          <w:lang w:val="ru-RU"/>
        </w:rPr>
      </w:pPr>
      <w:r w:rsidRPr="00512114">
        <w:rPr>
          <w:rStyle w:val="CharAttribute3"/>
          <w:rFonts w:hAnsi="Times New Roman"/>
          <w:sz w:val="24"/>
          <w:szCs w:val="24"/>
          <w:lang w:val="ru-RU"/>
        </w:rPr>
        <w:t xml:space="preserve">соблюдать правила личной гигиены, режим дня, вести здоровый образ жизни; </w:t>
      </w:r>
    </w:p>
    <w:p w14:paraId="38908050" w14:textId="77777777" w:rsidR="00FB324D" w:rsidRPr="00512114" w:rsidRDefault="00FB324D" w:rsidP="00FC7890">
      <w:pPr>
        <w:pStyle w:val="a7"/>
        <w:numPr>
          <w:ilvl w:val="0"/>
          <w:numId w:val="4"/>
        </w:numPr>
        <w:wordWrap/>
        <w:spacing w:line="276" w:lineRule="auto"/>
        <w:ind w:right="13"/>
        <w:rPr>
          <w:rStyle w:val="CharAttribute3"/>
          <w:rFonts w:hAnsi="Times New Roman"/>
          <w:sz w:val="24"/>
          <w:szCs w:val="24"/>
          <w:lang w:val="ru-RU"/>
        </w:rPr>
      </w:pPr>
      <w:r w:rsidRPr="00512114">
        <w:rPr>
          <w:rStyle w:val="CharAttribute3"/>
          <w:rFonts w:hAnsi="Times New Roman"/>
          <w:sz w:val="24"/>
          <w:szCs w:val="24"/>
          <w:lang w:val="ru-RU"/>
        </w:rPr>
        <w:t xml:space="preserve">уметь сопереживать, проявлять сострадание к попавшим в беду; стремиться устанавливать хорошие отношения с другими людьми; уметь прощать обиды, защищать слабых, по мере возможности помогать нуждающимся в этом  людям; </w:t>
      </w:r>
    </w:p>
    <w:p w14:paraId="1A9746A5" w14:textId="77777777" w:rsidR="00FB324D" w:rsidRPr="00512114" w:rsidRDefault="00FB324D" w:rsidP="00FC7890">
      <w:pPr>
        <w:pStyle w:val="a7"/>
        <w:numPr>
          <w:ilvl w:val="0"/>
          <w:numId w:val="4"/>
        </w:numPr>
        <w:wordWrap/>
        <w:spacing w:line="276" w:lineRule="auto"/>
        <w:ind w:right="13"/>
        <w:rPr>
          <w:rStyle w:val="CharAttribute3"/>
          <w:rFonts w:hAnsi="Times New Roman"/>
          <w:sz w:val="24"/>
          <w:szCs w:val="24"/>
          <w:lang w:val="ru-RU"/>
        </w:rPr>
      </w:pPr>
      <w:r w:rsidRPr="00512114">
        <w:rPr>
          <w:rStyle w:val="CharAttribute3"/>
          <w:rFonts w:hAnsi="Times New Roman"/>
          <w:sz w:val="24"/>
          <w:szCs w:val="24"/>
          <w:lang w:val="ru-RU"/>
        </w:rPr>
        <w:t>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</w:t>
      </w:r>
    </w:p>
    <w:p w14:paraId="387DE9A8" w14:textId="77777777" w:rsidR="00FB324D" w:rsidRPr="00512114" w:rsidRDefault="00FB324D" w:rsidP="00FC7890">
      <w:pPr>
        <w:pStyle w:val="a7"/>
        <w:numPr>
          <w:ilvl w:val="0"/>
          <w:numId w:val="4"/>
        </w:numPr>
        <w:tabs>
          <w:tab w:val="left" w:pos="9639"/>
        </w:tabs>
        <w:wordWrap/>
        <w:spacing w:line="276" w:lineRule="auto"/>
        <w:ind w:right="13"/>
        <w:rPr>
          <w:rStyle w:val="CharAttribute3"/>
          <w:rFonts w:hAnsi="Times New Roman"/>
          <w:sz w:val="24"/>
          <w:szCs w:val="24"/>
          <w:lang w:val="ru-RU"/>
        </w:rPr>
      </w:pPr>
      <w:r w:rsidRPr="00512114">
        <w:rPr>
          <w:rStyle w:val="CharAttribute3"/>
          <w:rFonts w:hAnsi="Times New Roman"/>
          <w:sz w:val="24"/>
          <w:szCs w:val="24"/>
          <w:lang w:val="ru-RU"/>
        </w:rPr>
        <w:t xml:space="preserve">быть уверенным в себе, открытым и общительным, не стесняться быть </w:t>
      </w:r>
      <w:r w:rsidRPr="00512114">
        <w:rPr>
          <w:rStyle w:val="CharAttribute3"/>
          <w:rFonts w:hAnsi="Times New Roman"/>
          <w:sz w:val="24"/>
          <w:szCs w:val="24"/>
          <w:lang w:val="ru-RU"/>
        </w:rPr>
        <w:br/>
        <w:t xml:space="preserve">в чем-то непохожим на других ребят; уметь ставить перед собой цели и проявлять инициативу, отстаивать свое мнение и действовать самостоятельно, без помощи </w:t>
      </w:r>
      <w:r w:rsidRPr="00512114">
        <w:rPr>
          <w:rStyle w:val="CharAttribute3"/>
          <w:rFonts w:hAnsi="Times New Roman"/>
          <w:sz w:val="24"/>
          <w:szCs w:val="24"/>
          <w:lang w:val="ru-RU"/>
        </w:rPr>
        <w:lastRenderedPageBreak/>
        <w:t xml:space="preserve">старших.  </w:t>
      </w:r>
    </w:p>
    <w:p w14:paraId="517990F8" w14:textId="77777777" w:rsidR="00FB324D" w:rsidRPr="00512114" w:rsidRDefault="00FB324D" w:rsidP="005761C7">
      <w:pPr>
        <w:pStyle w:val="a7"/>
        <w:wordWrap/>
        <w:spacing w:line="276" w:lineRule="auto"/>
        <w:ind w:right="13" w:firstLine="424"/>
        <w:rPr>
          <w:rFonts w:ascii="Times New Roman"/>
          <w:sz w:val="24"/>
          <w:szCs w:val="24"/>
          <w:lang w:val="ru-RU"/>
        </w:rPr>
      </w:pPr>
      <w:r w:rsidRPr="00512114">
        <w:rPr>
          <w:rStyle w:val="CharAttribute3"/>
          <w:rFonts w:hAnsi="Times New Roman"/>
          <w:sz w:val="24"/>
          <w:szCs w:val="24"/>
          <w:lang w:val="ru-RU"/>
        </w:rPr>
        <w:t>Знание обучающимся младших классов данных социальных норм и традиций, понимание важности следования им имеет особое значение для обучающегося этого возраста, поскольку облегчает его вхождение в широкий социальный мир,</w:t>
      </w:r>
      <w:r w:rsidR="00A71553" w:rsidRPr="00512114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512114">
        <w:rPr>
          <w:rStyle w:val="CharAttribute3"/>
          <w:rFonts w:hAnsi="Times New Roman"/>
          <w:sz w:val="24"/>
          <w:szCs w:val="24"/>
          <w:lang w:val="ru-RU"/>
        </w:rPr>
        <w:t xml:space="preserve">в открывающуюся ему систему общественных отношений. </w:t>
      </w:r>
    </w:p>
    <w:p w14:paraId="3FBB6A1D" w14:textId="77777777" w:rsidR="00A71553" w:rsidRPr="00512114" w:rsidRDefault="00A71553" w:rsidP="005761C7">
      <w:pPr>
        <w:widowControl/>
        <w:autoSpaceDE/>
        <w:autoSpaceDN/>
        <w:spacing w:line="276" w:lineRule="auto"/>
        <w:ind w:right="13" w:firstLine="567"/>
        <w:jc w:val="both"/>
        <w:rPr>
          <w:rFonts w:eastAsia="№Е"/>
          <w:sz w:val="24"/>
          <w:szCs w:val="24"/>
          <w:lang w:bidi="ar-SA"/>
        </w:rPr>
      </w:pPr>
      <w:r w:rsidRPr="00512114">
        <w:rPr>
          <w:rFonts w:eastAsia="№Е"/>
          <w:b/>
          <w:bCs/>
          <w:iCs/>
          <w:sz w:val="24"/>
          <w:szCs w:val="24"/>
          <w:lang w:bidi="ar-SA"/>
        </w:rPr>
        <w:t>2.</w:t>
      </w:r>
      <w:r w:rsidRPr="00512114">
        <w:rPr>
          <w:rFonts w:eastAsia="№Е"/>
          <w:bCs/>
          <w:iCs/>
          <w:sz w:val="24"/>
          <w:szCs w:val="24"/>
          <w:lang w:bidi="ar-SA"/>
        </w:rPr>
        <w:t xml:space="preserve"> В воспитании детей подросткового возраста (</w:t>
      </w:r>
      <w:r w:rsidRPr="00512114">
        <w:rPr>
          <w:rFonts w:eastAsia="№Е"/>
          <w:b/>
          <w:bCs/>
          <w:i/>
          <w:iCs/>
          <w:sz w:val="24"/>
          <w:szCs w:val="24"/>
          <w:lang w:bidi="ar-SA"/>
        </w:rPr>
        <w:t>уровень основного общего образования</w:t>
      </w:r>
      <w:r w:rsidRPr="00512114">
        <w:rPr>
          <w:rFonts w:eastAsia="№Е"/>
          <w:bCs/>
          <w:iCs/>
          <w:sz w:val="24"/>
          <w:szCs w:val="24"/>
          <w:lang w:bidi="ar-SA"/>
        </w:rPr>
        <w:t xml:space="preserve">) таким приоритетом является </w:t>
      </w:r>
      <w:r w:rsidRPr="00512114">
        <w:rPr>
          <w:rFonts w:eastAsia="№Е"/>
          <w:sz w:val="24"/>
          <w:szCs w:val="24"/>
          <w:lang w:bidi="ar-SA"/>
        </w:rPr>
        <w:t>создание благоприятных условий для развития социально значимых отношений школьников, и, прежде всего, ценностных отношений:</w:t>
      </w:r>
    </w:p>
    <w:p w14:paraId="13E2A338" w14:textId="77777777" w:rsidR="00A71553" w:rsidRPr="00512114" w:rsidRDefault="00A71553" w:rsidP="00512114">
      <w:pPr>
        <w:widowControl/>
        <w:autoSpaceDE/>
        <w:autoSpaceDN/>
        <w:spacing w:line="276" w:lineRule="auto"/>
        <w:ind w:left="426" w:right="777" w:firstLine="567"/>
        <w:jc w:val="both"/>
        <w:rPr>
          <w:rFonts w:eastAsia="№Е"/>
          <w:sz w:val="24"/>
          <w:szCs w:val="24"/>
          <w:lang w:bidi="ar-SA"/>
        </w:rPr>
      </w:pPr>
      <w:r w:rsidRPr="00512114">
        <w:rPr>
          <w:rFonts w:eastAsia="№Е"/>
          <w:sz w:val="24"/>
          <w:szCs w:val="24"/>
          <w:lang w:bidi="ar-SA"/>
        </w:rPr>
        <w:t>- к семье как главной опоре в жизни человека и источнику его счастья;</w:t>
      </w:r>
    </w:p>
    <w:p w14:paraId="789C5629" w14:textId="77777777" w:rsidR="00A71553" w:rsidRPr="00512114" w:rsidRDefault="00A71553" w:rsidP="005761C7">
      <w:pPr>
        <w:widowControl/>
        <w:autoSpaceDE/>
        <w:autoSpaceDN/>
        <w:spacing w:line="276" w:lineRule="auto"/>
        <w:ind w:left="426" w:right="13" w:firstLine="567"/>
        <w:jc w:val="both"/>
        <w:rPr>
          <w:rFonts w:eastAsia="№Е"/>
          <w:sz w:val="24"/>
          <w:szCs w:val="24"/>
          <w:lang w:bidi="ar-SA"/>
        </w:rPr>
      </w:pPr>
      <w:r w:rsidRPr="00512114">
        <w:rPr>
          <w:rFonts w:eastAsia="№Е"/>
          <w:sz w:val="24"/>
          <w:szCs w:val="24"/>
          <w:lang w:bidi="ar-SA"/>
        </w:rPr>
        <w:t xml:space="preserve">- 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 </w:t>
      </w:r>
    </w:p>
    <w:p w14:paraId="20A2534A" w14:textId="77777777" w:rsidR="00A71553" w:rsidRPr="00512114" w:rsidRDefault="00A71553" w:rsidP="005761C7">
      <w:pPr>
        <w:widowControl/>
        <w:autoSpaceDE/>
        <w:autoSpaceDN/>
        <w:spacing w:line="276" w:lineRule="auto"/>
        <w:ind w:left="426" w:right="13" w:firstLine="567"/>
        <w:jc w:val="both"/>
        <w:rPr>
          <w:rFonts w:eastAsia="№Е"/>
          <w:sz w:val="24"/>
          <w:szCs w:val="24"/>
          <w:lang w:bidi="ar-SA"/>
        </w:rPr>
      </w:pPr>
      <w:r w:rsidRPr="00512114">
        <w:rPr>
          <w:rFonts w:eastAsia="№Е"/>
          <w:sz w:val="24"/>
          <w:szCs w:val="24"/>
          <w:lang w:bidi="ar-SA"/>
        </w:rPr>
        <w:t xml:space="preserve">- к своему отечеству, своей малой и большой Родине как месту, в котором человек вырос и познал первые радости и неудачи, которая завещана ему предками и которую нужно оберегать; </w:t>
      </w:r>
    </w:p>
    <w:p w14:paraId="0E62030C" w14:textId="77777777" w:rsidR="00A71553" w:rsidRPr="00512114" w:rsidRDefault="00A71553" w:rsidP="005761C7">
      <w:pPr>
        <w:widowControl/>
        <w:autoSpaceDE/>
        <w:autoSpaceDN/>
        <w:spacing w:line="276" w:lineRule="auto"/>
        <w:ind w:left="426" w:right="13" w:firstLine="567"/>
        <w:jc w:val="both"/>
        <w:rPr>
          <w:rFonts w:eastAsia="№Е"/>
          <w:sz w:val="24"/>
          <w:szCs w:val="24"/>
          <w:lang w:bidi="ar-SA"/>
        </w:rPr>
      </w:pPr>
      <w:r w:rsidRPr="00512114">
        <w:rPr>
          <w:rFonts w:eastAsia="№Е"/>
          <w:sz w:val="24"/>
          <w:szCs w:val="24"/>
          <w:lang w:bidi="ar-SA"/>
        </w:rPr>
        <w:t xml:space="preserve">- к природе как источнику жизни на Земле, основе самого ее существования, нуждающейся в защите и постоянном внимании со стороны человека; </w:t>
      </w:r>
    </w:p>
    <w:p w14:paraId="611B8992" w14:textId="77777777" w:rsidR="00A71553" w:rsidRPr="00512114" w:rsidRDefault="00A71553" w:rsidP="005761C7">
      <w:pPr>
        <w:widowControl/>
        <w:autoSpaceDE/>
        <w:autoSpaceDN/>
        <w:spacing w:line="276" w:lineRule="auto"/>
        <w:ind w:left="426" w:right="13" w:firstLine="567"/>
        <w:jc w:val="both"/>
        <w:rPr>
          <w:rFonts w:eastAsia="№Е"/>
          <w:sz w:val="24"/>
          <w:szCs w:val="24"/>
          <w:lang w:bidi="ar-SA"/>
        </w:rPr>
      </w:pPr>
      <w:r w:rsidRPr="00512114">
        <w:rPr>
          <w:rFonts w:eastAsia="№Е"/>
          <w:sz w:val="24"/>
          <w:szCs w:val="24"/>
          <w:lang w:bidi="ar-SA"/>
        </w:rPr>
        <w:t>- 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 семье;</w:t>
      </w:r>
    </w:p>
    <w:p w14:paraId="7879984D" w14:textId="77777777" w:rsidR="00A71553" w:rsidRPr="00512114" w:rsidRDefault="00A71553" w:rsidP="005761C7">
      <w:pPr>
        <w:widowControl/>
        <w:autoSpaceDE/>
        <w:autoSpaceDN/>
        <w:spacing w:line="276" w:lineRule="auto"/>
        <w:ind w:left="426" w:right="13" w:firstLine="567"/>
        <w:jc w:val="both"/>
        <w:rPr>
          <w:rFonts w:eastAsia="№Е"/>
          <w:sz w:val="24"/>
          <w:szCs w:val="24"/>
          <w:lang w:bidi="ar-SA"/>
        </w:rPr>
      </w:pPr>
      <w:r w:rsidRPr="00512114">
        <w:rPr>
          <w:rFonts w:eastAsia="№Е"/>
          <w:sz w:val="24"/>
          <w:szCs w:val="24"/>
          <w:lang w:bidi="ar-SA"/>
        </w:rPr>
        <w:t xml:space="preserve">- к знаниям как интеллектуальному ресурсу, обеспечивающему будущее человека, как результату кропотливого, но увлекательного учебного труда; </w:t>
      </w:r>
    </w:p>
    <w:p w14:paraId="6BD4C23F" w14:textId="77777777" w:rsidR="00A71553" w:rsidRPr="00512114" w:rsidRDefault="00A71553" w:rsidP="005761C7">
      <w:pPr>
        <w:widowControl/>
        <w:autoSpaceDE/>
        <w:autoSpaceDN/>
        <w:spacing w:line="276" w:lineRule="auto"/>
        <w:ind w:left="426" w:right="13" w:firstLine="567"/>
        <w:jc w:val="both"/>
        <w:rPr>
          <w:rFonts w:eastAsia="№Е"/>
          <w:sz w:val="24"/>
          <w:szCs w:val="24"/>
          <w:lang w:bidi="ar-SA"/>
        </w:rPr>
      </w:pPr>
      <w:r w:rsidRPr="00512114">
        <w:rPr>
          <w:rFonts w:eastAsia="№Е"/>
          <w:sz w:val="24"/>
          <w:szCs w:val="24"/>
          <w:lang w:bidi="ar-SA"/>
        </w:rPr>
        <w:t>- к культуре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 самовыражение;</w:t>
      </w:r>
    </w:p>
    <w:p w14:paraId="5C2CE9E4" w14:textId="77777777" w:rsidR="00A71553" w:rsidRPr="00512114" w:rsidRDefault="00A71553" w:rsidP="005761C7">
      <w:pPr>
        <w:widowControl/>
        <w:autoSpaceDE/>
        <w:autoSpaceDN/>
        <w:spacing w:line="276" w:lineRule="auto"/>
        <w:ind w:left="426" w:right="13" w:firstLine="567"/>
        <w:jc w:val="both"/>
        <w:rPr>
          <w:rFonts w:eastAsia="№Е"/>
          <w:sz w:val="24"/>
          <w:szCs w:val="24"/>
          <w:lang w:bidi="ar-SA"/>
        </w:rPr>
      </w:pPr>
      <w:r w:rsidRPr="00512114">
        <w:rPr>
          <w:rFonts w:eastAsia="№Е"/>
          <w:sz w:val="24"/>
          <w:szCs w:val="24"/>
          <w:lang w:bidi="ar-SA"/>
        </w:rPr>
        <w:t>- к здоровью как залогу долгой и активной жизни человека, его хорошего настроения и оптимистичного взгляда на мир;</w:t>
      </w:r>
    </w:p>
    <w:p w14:paraId="4215A52C" w14:textId="77777777" w:rsidR="00A71553" w:rsidRPr="00512114" w:rsidRDefault="00A71553" w:rsidP="005761C7">
      <w:pPr>
        <w:widowControl/>
        <w:tabs>
          <w:tab w:val="left" w:pos="9639"/>
        </w:tabs>
        <w:autoSpaceDE/>
        <w:autoSpaceDN/>
        <w:spacing w:line="276" w:lineRule="auto"/>
        <w:ind w:left="426" w:right="13" w:firstLine="567"/>
        <w:jc w:val="both"/>
        <w:rPr>
          <w:rFonts w:eastAsia="№Е"/>
          <w:sz w:val="24"/>
          <w:szCs w:val="24"/>
          <w:lang w:bidi="ar-SA"/>
        </w:rPr>
      </w:pPr>
      <w:r w:rsidRPr="00512114">
        <w:rPr>
          <w:rFonts w:eastAsia="№Е"/>
          <w:sz w:val="24"/>
          <w:szCs w:val="24"/>
          <w:lang w:bidi="ar-SA"/>
        </w:rPr>
        <w:t>- к окружающим людям как безусловной и абсолютной ценности, как равноправным социальным партнерам, с которыми необходимо выстраивать доброжелательные и взаимоподдерживающие отношения, дающие человеку радость общения и позволяющие избегать чувства одиночества;</w:t>
      </w:r>
    </w:p>
    <w:p w14:paraId="536E5E8D" w14:textId="77777777" w:rsidR="00A71553" w:rsidRPr="00512114" w:rsidRDefault="00A71553" w:rsidP="005761C7">
      <w:pPr>
        <w:widowControl/>
        <w:autoSpaceDE/>
        <w:autoSpaceDN/>
        <w:spacing w:line="276" w:lineRule="auto"/>
        <w:ind w:left="426" w:right="13" w:firstLine="567"/>
        <w:jc w:val="both"/>
        <w:rPr>
          <w:rFonts w:eastAsia="№Е"/>
          <w:sz w:val="24"/>
          <w:szCs w:val="24"/>
          <w:lang w:bidi="ar-SA"/>
        </w:rPr>
      </w:pPr>
      <w:r w:rsidRPr="00512114">
        <w:rPr>
          <w:rFonts w:eastAsia="№Е"/>
          <w:sz w:val="24"/>
          <w:szCs w:val="24"/>
          <w:lang w:bidi="ar-SA"/>
        </w:rPr>
        <w:t xml:space="preserve">- к самим себе как хозяевам своей судьбы, самоопределяющимся и самореализующимся личностям, отвечающим за свое собственное будущее. </w:t>
      </w:r>
    </w:p>
    <w:p w14:paraId="4C2E31B2" w14:textId="77777777" w:rsidR="00A71553" w:rsidRPr="00512114" w:rsidRDefault="00A71553" w:rsidP="005761C7">
      <w:pPr>
        <w:widowControl/>
        <w:autoSpaceDE/>
        <w:autoSpaceDN/>
        <w:spacing w:line="276" w:lineRule="auto"/>
        <w:ind w:right="13" w:firstLine="567"/>
        <w:jc w:val="both"/>
        <w:rPr>
          <w:rFonts w:eastAsia="№Е"/>
          <w:sz w:val="24"/>
          <w:szCs w:val="24"/>
          <w:lang w:bidi="ar-SA"/>
        </w:rPr>
      </w:pPr>
      <w:r w:rsidRPr="00512114">
        <w:rPr>
          <w:rFonts w:eastAsia="№Е"/>
          <w:sz w:val="24"/>
          <w:szCs w:val="24"/>
          <w:lang w:bidi="ar-SA"/>
        </w:rPr>
        <w:t>Данный ценностный аспект человеческой жизни чрезвычайно важен для личностного развития школьника, так как именно ценности во многом определяют его жизненные цели, его поступки, его повседневную жизнь. Выделение данного приоритета в воспитании школьников, обучающихся на 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собственной жизненной позиции, собственных ценностных ориентаций. Подростковый возраст – наиболее удачный возраст для развития социально значимых отношений школьников.</w:t>
      </w:r>
    </w:p>
    <w:p w14:paraId="233557C7" w14:textId="77777777" w:rsidR="00A71553" w:rsidRPr="00512114" w:rsidRDefault="00A71553" w:rsidP="005761C7">
      <w:pPr>
        <w:widowControl/>
        <w:tabs>
          <w:tab w:val="left" w:pos="9639"/>
        </w:tabs>
        <w:autoSpaceDE/>
        <w:autoSpaceDN/>
        <w:spacing w:line="276" w:lineRule="auto"/>
        <w:ind w:right="13" w:firstLine="567"/>
        <w:jc w:val="both"/>
        <w:rPr>
          <w:rFonts w:eastAsia="№Е"/>
          <w:sz w:val="24"/>
          <w:szCs w:val="24"/>
          <w:lang w:bidi="ar-SA"/>
        </w:rPr>
      </w:pPr>
      <w:r w:rsidRPr="00512114">
        <w:rPr>
          <w:rFonts w:eastAsia="№Е"/>
          <w:b/>
          <w:bCs/>
          <w:iCs/>
          <w:sz w:val="24"/>
          <w:szCs w:val="24"/>
          <w:lang w:bidi="ar-SA"/>
        </w:rPr>
        <w:t>3</w:t>
      </w:r>
      <w:r w:rsidRPr="00512114">
        <w:rPr>
          <w:rFonts w:eastAsia="№Е"/>
          <w:bCs/>
          <w:iCs/>
          <w:sz w:val="24"/>
          <w:szCs w:val="24"/>
          <w:lang w:bidi="ar-SA"/>
        </w:rPr>
        <w:t>. В воспитании детей юношеского возраста (</w:t>
      </w:r>
      <w:r w:rsidRPr="00512114">
        <w:rPr>
          <w:rFonts w:eastAsia="№Е"/>
          <w:b/>
          <w:bCs/>
          <w:i/>
          <w:iCs/>
          <w:sz w:val="24"/>
          <w:szCs w:val="24"/>
          <w:lang w:bidi="ar-SA"/>
        </w:rPr>
        <w:t>уровень среднего общего образования</w:t>
      </w:r>
      <w:r w:rsidRPr="00512114">
        <w:rPr>
          <w:rFonts w:eastAsia="№Е"/>
          <w:bCs/>
          <w:iCs/>
          <w:sz w:val="24"/>
          <w:szCs w:val="24"/>
          <w:lang w:bidi="ar-SA"/>
        </w:rPr>
        <w:t xml:space="preserve">) таким приоритетом является </w:t>
      </w:r>
      <w:r w:rsidRPr="00512114">
        <w:rPr>
          <w:rFonts w:eastAsia="№Е"/>
          <w:sz w:val="24"/>
          <w:szCs w:val="24"/>
          <w:lang w:bidi="ar-SA"/>
        </w:rPr>
        <w:t>создание благоприятных условий для приобретения школьниками опыта осуществления социально значимых дел.</w:t>
      </w:r>
    </w:p>
    <w:p w14:paraId="5075262A" w14:textId="77777777" w:rsidR="00A71553" w:rsidRPr="00512114" w:rsidRDefault="00A71553" w:rsidP="005761C7">
      <w:pPr>
        <w:widowControl/>
        <w:autoSpaceDE/>
        <w:autoSpaceDN/>
        <w:spacing w:line="276" w:lineRule="auto"/>
        <w:ind w:right="13" w:firstLine="567"/>
        <w:jc w:val="both"/>
        <w:rPr>
          <w:rFonts w:eastAsia="№Е"/>
          <w:sz w:val="24"/>
          <w:szCs w:val="24"/>
          <w:lang w:bidi="ar-SA"/>
        </w:rPr>
      </w:pPr>
      <w:r w:rsidRPr="00512114">
        <w:rPr>
          <w:rFonts w:eastAsia="Calibri"/>
          <w:sz w:val="24"/>
          <w:szCs w:val="24"/>
          <w:lang w:bidi="ar-SA"/>
        </w:rPr>
        <w:lastRenderedPageBreak/>
        <w:t xml:space="preserve">Выделение данного приоритета </w:t>
      </w:r>
      <w:r w:rsidRPr="00512114">
        <w:rPr>
          <w:rFonts w:eastAsia="№Е"/>
          <w:sz w:val="24"/>
          <w:szCs w:val="24"/>
          <w:lang w:bidi="ar-SA"/>
        </w:rPr>
        <w:t>связано с особенностями школьников юношеского возраста: с их потребностью в жизненном самоопределении, в выборе дальнейшего жизненного пути, который открывается перед ними на пороге самостоятельной взрослой жизни. Сделать правильный выбор старшеклассникам поможет имеющийся у них реальный практический опыт, который они могут приобрести в том числе и в школе. Важно, чтобы этот опыт оказался социально значимым, так как именно он поможет гармоничному вхождению школьников во взрослую жизнь окружающего их общества. Это:</w:t>
      </w:r>
    </w:p>
    <w:p w14:paraId="3945EDED" w14:textId="77777777" w:rsidR="00A71553" w:rsidRPr="00512114" w:rsidRDefault="00A71553" w:rsidP="005761C7">
      <w:pPr>
        <w:widowControl/>
        <w:autoSpaceDE/>
        <w:autoSpaceDN/>
        <w:spacing w:line="276" w:lineRule="auto"/>
        <w:ind w:right="777" w:firstLine="567"/>
        <w:jc w:val="both"/>
        <w:rPr>
          <w:rFonts w:eastAsia="№Е"/>
          <w:sz w:val="24"/>
          <w:szCs w:val="24"/>
          <w:lang w:bidi="ar-SA"/>
        </w:rPr>
      </w:pPr>
      <w:r w:rsidRPr="00512114">
        <w:rPr>
          <w:rFonts w:eastAsia="№Е"/>
          <w:sz w:val="24"/>
          <w:szCs w:val="24"/>
          <w:lang w:bidi="ar-SA"/>
        </w:rPr>
        <w:t xml:space="preserve">- опыт дел, направленных на заботу о своей семье, родных и близких; </w:t>
      </w:r>
    </w:p>
    <w:p w14:paraId="4AC580AD" w14:textId="77777777" w:rsidR="00A71553" w:rsidRPr="00512114" w:rsidRDefault="00A71553" w:rsidP="005761C7">
      <w:pPr>
        <w:widowControl/>
        <w:autoSpaceDE/>
        <w:autoSpaceDN/>
        <w:spacing w:line="276" w:lineRule="auto"/>
        <w:ind w:right="777" w:firstLine="567"/>
        <w:jc w:val="both"/>
        <w:rPr>
          <w:rFonts w:eastAsia="№Е"/>
          <w:sz w:val="24"/>
          <w:szCs w:val="24"/>
          <w:lang w:bidi="ar-SA"/>
        </w:rPr>
      </w:pPr>
      <w:r w:rsidRPr="00512114">
        <w:rPr>
          <w:rFonts w:eastAsia="№Е"/>
          <w:sz w:val="24"/>
          <w:szCs w:val="24"/>
          <w:lang w:bidi="ar-SA"/>
        </w:rPr>
        <w:t>- трудовой опыт, опыт участия в производственной практике;</w:t>
      </w:r>
    </w:p>
    <w:p w14:paraId="15E6560D" w14:textId="77777777" w:rsidR="00A71553" w:rsidRPr="00512114" w:rsidRDefault="00A71553" w:rsidP="005761C7">
      <w:pPr>
        <w:widowControl/>
        <w:tabs>
          <w:tab w:val="left" w:pos="9639"/>
        </w:tabs>
        <w:autoSpaceDE/>
        <w:autoSpaceDN/>
        <w:spacing w:line="276" w:lineRule="auto"/>
        <w:ind w:right="13" w:firstLine="567"/>
        <w:jc w:val="both"/>
        <w:rPr>
          <w:rFonts w:eastAsia="№Е"/>
          <w:sz w:val="24"/>
          <w:szCs w:val="24"/>
          <w:lang w:bidi="ar-SA"/>
        </w:rPr>
      </w:pPr>
      <w:r w:rsidRPr="00512114">
        <w:rPr>
          <w:rFonts w:eastAsia="№Е"/>
          <w:sz w:val="24"/>
          <w:szCs w:val="24"/>
          <w:lang w:bidi="ar-SA"/>
        </w:rPr>
        <w:t xml:space="preserve">- опыт дел, направленных на пользу своему родному городу или селу, стране в целом, опыт деятельного выражения собственной гражданской позиции; </w:t>
      </w:r>
    </w:p>
    <w:p w14:paraId="407FE519" w14:textId="77777777" w:rsidR="00A71553" w:rsidRPr="00512114" w:rsidRDefault="00A71553" w:rsidP="009E60BC">
      <w:pPr>
        <w:widowControl/>
        <w:autoSpaceDE/>
        <w:autoSpaceDN/>
        <w:spacing w:line="276" w:lineRule="auto"/>
        <w:ind w:right="777" w:firstLine="567"/>
        <w:jc w:val="both"/>
        <w:rPr>
          <w:rFonts w:eastAsia="№Е"/>
          <w:sz w:val="24"/>
          <w:szCs w:val="24"/>
          <w:lang w:bidi="ar-SA"/>
        </w:rPr>
      </w:pPr>
      <w:r w:rsidRPr="00512114">
        <w:rPr>
          <w:rFonts w:eastAsia="№Е"/>
          <w:sz w:val="24"/>
          <w:szCs w:val="24"/>
          <w:lang w:bidi="ar-SA"/>
        </w:rPr>
        <w:t>- опыт природоохранных дел;</w:t>
      </w:r>
    </w:p>
    <w:p w14:paraId="0584C8A7" w14:textId="77777777" w:rsidR="00A71553" w:rsidRPr="00512114" w:rsidRDefault="00A71553" w:rsidP="009E60BC">
      <w:pPr>
        <w:widowControl/>
        <w:autoSpaceDE/>
        <w:autoSpaceDN/>
        <w:spacing w:line="276" w:lineRule="auto"/>
        <w:ind w:right="13" w:firstLine="567"/>
        <w:jc w:val="both"/>
        <w:rPr>
          <w:rFonts w:eastAsia="№Е"/>
          <w:sz w:val="24"/>
          <w:szCs w:val="24"/>
          <w:lang w:bidi="ar-SA"/>
        </w:rPr>
      </w:pPr>
      <w:r w:rsidRPr="00512114">
        <w:rPr>
          <w:rFonts w:eastAsia="№Е"/>
          <w:sz w:val="24"/>
          <w:szCs w:val="24"/>
          <w:lang w:bidi="ar-SA"/>
        </w:rPr>
        <w:t>- опыт разрешения возникающих конфликтных ситуаций в школе, дома или на улице;</w:t>
      </w:r>
    </w:p>
    <w:p w14:paraId="5212569B" w14:textId="77777777" w:rsidR="00A71553" w:rsidRPr="00512114" w:rsidRDefault="00A71553" w:rsidP="009E60BC">
      <w:pPr>
        <w:widowControl/>
        <w:autoSpaceDE/>
        <w:autoSpaceDN/>
        <w:spacing w:line="276" w:lineRule="auto"/>
        <w:ind w:right="13" w:firstLine="567"/>
        <w:jc w:val="both"/>
        <w:rPr>
          <w:rFonts w:eastAsia="№Е"/>
          <w:sz w:val="24"/>
          <w:szCs w:val="24"/>
          <w:lang w:bidi="ar-SA"/>
        </w:rPr>
      </w:pPr>
      <w:r w:rsidRPr="00512114">
        <w:rPr>
          <w:rFonts w:eastAsia="№Е"/>
          <w:sz w:val="24"/>
          <w:szCs w:val="24"/>
          <w:lang w:bidi="ar-SA"/>
        </w:rPr>
        <w:t>- опыт самостоятельного приобретения новых знаний, проведения научных исследований, опыт проектной деятельности;</w:t>
      </w:r>
    </w:p>
    <w:p w14:paraId="24914B08" w14:textId="77777777" w:rsidR="00A71553" w:rsidRPr="00512114" w:rsidRDefault="00A71553" w:rsidP="00CC2012">
      <w:pPr>
        <w:widowControl/>
        <w:autoSpaceDE/>
        <w:autoSpaceDN/>
        <w:spacing w:line="276" w:lineRule="auto"/>
        <w:ind w:right="13" w:firstLine="567"/>
        <w:jc w:val="both"/>
        <w:rPr>
          <w:rFonts w:eastAsia="№Е"/>
          <w:sz w:val="24"/>
          <w:szCs w:val="24"/>
          <w:lang w:bidi="ar-SA"/>
        </w:rPr>
      </w:pPr>
      <w:r w:rsidRPr="00512114">
        <w:rPr>
          <w:rFonts w:eastAsia="№Е"/>
          <w:sz w:val="24"/>
          <w:szCs w:val="24"/>
          <w:lang w:bidi="ar-SA"/>
        </w:rPr>
        <w:t xml:space="preserve">- опыт изучения, защиты и восстановления культурного наследия человечества, опыт создания собственных произведений культуры, опыт творческого самовыражения; </w:t>
      </w:r>
    </w:p>
    <w:p w14:paraId="74F839C2" w14:textId="77777777" w:rsidR="00A71553" w:rsidRPr="00512114" w:rsidRDefault="00A71553" w:rsidP="00CC2012">
      <w:pPr>
        <w:widowControl/>
        <w:autoSpaceDE/>
        <w:autoSpaceDN/>
        <w:spacing w:line="276" w:lineRule="auto"/>
        <w:ind w:right="777" w:firstLine="567"/>
        <w:jc w:val="both"/>
        <w:rPr>
          <w:rFonts w:eastAsia="№Е"/>
          <w:sz w:val="24"/>
          <w:szCs w:val="24"/>
          <w:lang w:bidi="ar-SA"/>
        </w:rPr>
      </w:pPr>
      <w:r w:rsidRPr="00512114">
        <w:rPr>
          <w:rFonts w:eastAsia="№Е"/>
          <w:sz w:val="24"/>
          <w:szCs w:val="24"/>
          <w:lang w:bidi="ar-SA"/>
        </w:rPr>
        <w:t xml:space="preserve">- опыт ведения здорового образа жизни и заботы о здоровье других людей; </w:t>
      </w:r>
    </w:p>
    <w:p w14:paraId="71CCCF18" w14:textId="77777777" w:rsidR="00A71553" w:rsidRPr="00512114" w:rsidRDefault="00A71553" w:rsidP="00CC2012">
      <w:pPr>
        <w:widowControl/>
        <w:tabs>
          <w:tab w:val="left" w:pos="9639"/>
        </w:tabs>
        <w:autoSpaceDE/>
        <w:autoSpaceDN/>
        <w:spacing w:line="276" w:lineRule="auto"/>
        <w:ind w:left="142" w:right="13" w:firstLine="567"/>
        <w:jc w:val="both"/>
        <w:rPr>
          <w:rFonts w:eastAsia="№Е"/>
          <w:sz w:val="24"/>
          <w:szCs w:val="24"/>
          <w:lang w:bidi="ar-SA"/>
        </w:rPr>
      </w:pPr>
      <w:r w:rsidRPr="00512114">
        <w:rPr>
          <w:rFonts w:eastAsia="№Е"/>
          <w:sz w:val="24"/>
          <w:szCs w:val="24"/>
          <w:lang w:bidi="ar-SA"/>
        </w:rPr>
        <w:t>- опыт оказания помощи окружающим, заботы о малышах или пожилых людях, волонтерский опыт;</w:t>
      </w:r>
    </w:p>
    <w:p w14:paraId="5931C33A" w14:textId="77777777" w:rsidR="00A71553" w:rsidRPr="00512114" w:rsidRDefault="00A71553" w:rsidP="00CC2012">
      <w:pPr>
        <w:widowControl/>
        <w:autoSpaceDE/>
        <w:autoSpaceDN/>
        <w:spacing w:line="276" w:lineRule="auto"/>
        <w:ind w:right="13" w:firstLine="567"/>
        <w:jc w:val="both"/>
        <w:rPr>
          <w:rFonts w:eastAsia="№Е"/>
          <w:sz w:val="24"/>
          <w:szCs w:val="24"/>
          <w:lang w:bidi="ar-SA"/>
        </w:rPr>
      </w:pPr>
      <w:r w:rsidRPr="00512114">
        <w:rPr>
          <w:rFonts w:eastAsia="№Е"/>
          <w:sz w:val="24"/>
          <w:szCs w:val="24"/>
          <w:lang w:bidi="ar-SA"/>
        </w:rPr>
        <w:t>- опыт самопознания и самоанализа, опыт социально приемлемого самовыражения и самореализации.</w:t>
      </w:r>
    </w:p>
    <w:p w14:paraId="651B7D7B" w14:textId="02C8AF71" w:rsidR="00A71553" w:rsidRPr="00512114" w:rsidRDefault="00A71553" w:rsidP="00CC2012">
      <w:pPr>
        <w:widowControl/>
        <w:autoSpaceDE/>
        <w:autoSpaceDN/>
        <w:spacing w:line="276" w:lineRule="auto"/>
        <w:ind w:right="13" w:firstLine="567"/>
        <w:jc w:val="both"/>
        <w:rPr>
          <w:rFonts w:eastAsia="№Е"/>
          <w:sz w:val="24"/>
          <w:szCs w:val="24"/>
          <w:lang w:bidi="ar-SA"/>
        </w:rPr>
      </w:pPr>
      <w:r w:rsidRPr="00512114">
        <w:rPr>
          <w:rFonts w:eastAsia="№Е"/>
          <w:sz w:val="24"/>
          <w:szCs w:val="24"/>
          <w:lang w:bidi="ar-SA"/>
        </w:rPr>
        <w:t>Выделение в общей цели воспитания целевых приоритетов, связанных с возраст</w:t>
      </w:r>
      <w:r w:rsidR="00CC2012">
        <w:rPr>
          <w:rFonts w:eastAsia="№Е"/>
          <w:sz w:val="24"/>
          <w:szCs w:val="24"/>
          <w:lang w:bidi="ar-SA"/>
        </w:rPr>
        <w:t>ными особенностями школьников</w:t>
      </w:r>
      <w:r w:rsidRPr="00512114">
        <w:rPr>
          <w:rFonts w:eastAsia="№Е"/>
          <w:sz w:val="24"/>
          <w:szCs w:val="24"/>
          <w:lang w:bidi="ar-SA"/>
        </w:rPr>
        <w:t>, не означает игнорирования других составляющих общей цели воспитания. Приоритет — это то, чему педагогам, работающим со школьниками конкретной возрастной категории, предстоит уделять первостепенное, но не единственное внимание. </w:t>
      </w:r>
    </w:p>
    <w:p w14:paraId="6AA9C9B9" w14:textId="77777777" w:rsidR="00A71553" w:rsidRPr="00512114" w:rsidRDefault="00A71553" w:rsidP="00CC2012">
      <w:pPr>
        <w:wordWrap w:val="0"/>
        <w:spacing w:line="276" w:lineRule="auto"/>
        <w:ind w:right="13" w:firstLine="567"/>
        <w:jc w:val="both"/>
        <w:rPr>
          <w:rFonts w:eastAsia="№Е"/>
          <w:iCs/>
          <w:kern w:val="2"/>
          <w:sz w:val="24"/>
          <w:szCs w:val="24"/>
          <w:lang w:eastAsia="ko-KR" w:bidi="ar-SA"/>
        </w:rPr>
      </w:pPr>
      <w:r w:rsidRPr="00512114">
        <w:rPr>
          <w:rFonts w:eastAsia="№Е"/>
          <w:iCs/>
          <w:kern w:val="2"/>
          <w:sz w:val="24"/>
          <w:szCs w:val="24"/>
          <w:lang w:eastAsia="ko-KR" w:bidi="ar-SA"/>
        </w:rPr>
        <w:t>Добросовестная работа педагогов, направленная на достижение поставленной цели,</w:t>
      </w:r>
      <w:r w:rsidRPr="00512114">
        <w:rPr>
          <w:rFonts w:eastAsia="№Е"/>
          <w:b/>
          <w:bCs/>
          <w:i/>
          <w:kern w:val="2"/>
          <w:sz w:val="24"/>
          <w:szCs w:val="24"/>
          <w:lang w:eastAsia="ko-KR" w:bidi="ar-SA"/>
        </w:rPr>
        <w:t xml:space="preserve"> позволит ребенку</w:t>
      </w:r>
      <w:r w:rsidRPr="00512114">
        <w:rPr>
          <w:rFonts w:eastAsia="№Е"/>
          <w:iCs/>
          <w:kern w:val="2"/>
          <w:sz w:val="24"/>
          <w:szCs w:val="24"/>
          <w:lang w:eastAsia="ko-KR" w:bidi="ar-SA"/>
        </w:rPr>
        <w:t xml:space="preserve"> получить необходимые социальные навыки, которые помогут ему лучше ориентироваться в сложном мире человеческих взаимоотношений, эффективнее налаживать коммуникацию с окружающими, увереннее себя чувствовать во взаимодействии с ними, продуктивнее сотрудничать с людьми разных возрастов и разного социального положения, смелее искать и находить выходы из трудных жизненных ситуаций, осмысленнее выбирать свой жизненный путь в сложных поисках счастья для себя и окружающих его людей.</w:t>
      </w:r>
    </w:p>
    <w:p w14:paraId="10F277C6" w14:textId="77777777" w:rsidR="00A71553" w:rsidRPr="00512114" w:rsidRDefault="00A71553" w:rsidP="00CC2012">
      <w:pPr>
        <w:pStyle w:val="a3"/>
        <w:spacing w:line="276" w:lineRule="auto"/>
        <w:ind w:left="0" w:right="13" w:firstLine="708"/>
        <w:rPr>
          <w:i/>
          <w:sz w:val="24"/>
          <w:szCs w:val="24"/>
        </w:rPr>
      </w:pPr>
      <w:r w:rsidRPr="00512114">
        <w:rPr>
          <w:sz w:val="24"/>
          <w:szCs w:val="24"/>
        </w:rPr>
        <w:t xml:space="preserve">Достижению поставленной цели воспитания обучающихся будет способствовать решение следующих основных </w:t>
      </w:r>
      <w:r w:rsidRPr="00512114">
        <w:rPr>
          <w:b/>
          <w:i/>
          <w:sz w:val="24"/>
          <w:szCs w:val="24"/>
        </w:rPr>
        <w:t>задач</w:t>
      </w:r>
      <w:r w:rsidRPr="00512114">
        <w:rPr>
          <w:i/>
          <w:sz w:val="24"/>
          <w:szCs w:val="24"/>
        </w:rPr>
        <w:t>:</w:t>
      </w:r>
    </w:p>
    <w:p w14:paraId="40E994B6" w14:textId="77777777" w:rsidR="00A71553" w:rsidRPr="00512114" w:rsidRDefault="00A71553" w:rsidP="00FC7890">
      <w:pPr>
        <w:pStyle w:val="a5"/>
        <w:numPr>
          <w:ilvl w:val="0"/>
          <w:numId w:val="3"/>
        </w:numPr>
        <w:spacing w:line="276" w:lineRule="auto"/>
        <w:ind w:left="567" w:right="13" w:hanging="361"/>
        <w:rPr>
          <w:sz w:val="24"/>
          <w:szCs w:val="24"/>
        </w:rPr>
      </w:pPr>
      <w:r w:rsidRPr="00512114">
        <w:rPr>
          <w:sz w:val="24"/>
          <w:szCs w:val="24"/>
        </w:rPr>
        <w:t>поддерживать традиции школы и инициативы по созданию новых в рамках уклада школьной жизни, реализовывать воспитательные возможности общешкольных ключевых</w:t>
      </w:r>
      <w:r w:rsidRPr="00512114">
        <w:rPr>
          <w:spacing w:val="1"/>
          <w:sz w:val="24"/>
          <w:szCs w:val="24"/>
        </w:rPr>
        <w:t xml:space="preserve"> </w:t>
      </w:r>
      <w:r w:rsidRPr="00512114">
        <w:rPr>
          <w:sz w:val="24"/>
          <w:szCs w:val="24"/>
        </w:rPr>
        <w:t>дел,</w:t>
      </w:r>
    </w:p>
    <w:p w14:paraId="5BFAE348" w14:textId="77777777" w:rsidR="00A71553" w:rsidRPr="00512114" w:rsidRDefault="00A71553" w:rsidP="00FC7890">
      <w:pPr>
        <w:pStyle w:val="a5"/>
        <w:numPr>
          <w:ilvl w:val="0"/>
          <w:numId w:val="3"/>
        </w:numPr>
        <w:tabs>
          <w:tab w:val="left" w:pos="709"/>
        </w:tabs>
        <w:spacing w:line="276" w:lineRule="auto"/>
        <w:ind w:left="567" w:right="13" w:hanging="361"/>
        <w:rPr>
          <w:sz w:val="24"/>
          <w:szCs w:val="24"/>
        </w:rPr>
      </w:pPr>
      <w:r w:rsidRPr="00512114">
        <w:rPr>
          <w:sz w:val="24"/>
          <w:szCs w:val="24"/>
        </w:rPr>
        <w:t>реализовывать воспитательный потенциал и возможности школьного урока, поддерживать использование интерактивных форм занятий с обучающимися на</w:t>
      </w:r>
      <w:r w:rsidRPr="00512114">
        <w:rPr>
          <w:spacing w:val="-20"/>
          <w:sz w:val="24"/>
          <w:szCs w:val="24"/>
        </w:rPr>
        <w:t xml:space="preserve"> </w:t>
      </w:r>
      <w:r w:rsidRPr="00512114">
        <w:rPr>
          <w:sz w:val="24"/>
          <w:szCs w:val="24"/>
        </w:rPr>
        <w:t>уроках;</w:t>
      </w:r>
    </w:p>
    <w:p w14:paraId="42EE20D7" w14:textId="77777777" w:rsidR="00A71553" w:rsidRPr="00512114" w:rsidRDefault="00A71553" w:rsidP="00FC7890">
      <w:pPr>
        <w:pStyle w:val="a5"/>
        <w:numPr>
          <w:ilvl w:val="0"/>
          <w:numId w:val="3"/>
        </w:numPr>
        <w:spacing w:line="276" w:lineRule="auto"/>
        <w:ind w:left="567" w:right="13" w:hanging="361"/>
        <w:rPr>
          <w:sz w:val="24"/>
          <w:szCs w:val="24"/>
        </w:rPr>
      </w:pPr>
      <w:r w:rsidRPr="00512114">
        <w:rPr>
          <w:sz w:val="24"/>
          <w:szCs w:val="24"/>
        </w:rPr>
        <w:t>инициировать и поддерживать ученическое самоуправление – как на уровне школы, так и на уровне классных сообществ; их коллективное планирование, организацию, проведение и анализ самостоятельно проведенных дел и</w:t>
      </w:r>
      <w:r w:rsidRPr="00512114">
        <w:rPr>
          <w:spacing w:val="-4"/>
          <w:sz w:val="24"/>
          <w:szCs w:val="24"/>
        </w:rPr>
        <w:t xml:space="preserve"> </w:t>
      </w:r>
      <w:r w:rsidRPr="00512114">
        <w:rPr>
          <w:sz w:val="24"/>
          <w:szCs w:val="24"/>
        </w:rPr>
        <w:t>мероприятий;</w:t>
      </w:r>
    </w:p>
    <w:p w14:paraId="446EB039" w14:textId="77777777" w:rsidR="00A71553" w:rsidRPr="00512114" w:rsidRDefault="00A71553" w:rsidP="00FC7890">
      <w:pPr>
        <w:pStyle w:val="a5"/>
        <w:numPr>
          <w:ilvl w:val="0"/>
          <w:numId w:val="3"/>
        </w:numPr>
        <w:spacing w:line="276" w:lineRule="auto"/>
        <w:ind w:left="426" w:right="13" w:hanging="361"/>
        <w:rPr>
          <w:sz w:val="24"/>
          <w:szCs w:val="24"/>
        </w:rPr>
      </w:pPr>
      <w:r w:rsidRPr="00512114">
        <w:rPr>
          <w:sz w:val="24"/>
          <w:szCs w:val="24"/>
        </w:rPr>
        <w:t xml:space="preserve">инициировать и поддерживать деятельность детских общественных организаций (РДШ и </w:t>
      </w:r>
      <w:r w:rsidRPr="00512114">
        <w:rPr>
          <w:sz w:val="24"/>
          <w:szCs w:val="24"/>
        </w:rPr>
        <w:lastRenderedPageBreak/>
        <w:t>«ЮИД»);</w:t>
      </w:r>
    </w:p>
    <w:p w14:paraId="656B458F" w14:textId="77777777" w:rsidR="00A71553" w:rsidRPr="00512114" w:rsidRDefault="00A71553" w:rsidP="00FC7890">
      <w:pPr>
        <w:pStyle w:val="a5"/>
        <w:numPr>
          <w:ilvl w:val="0"/>
          <w:numId w:val="3"/>
        </w:numPr>
        <w:spacing w:line="276" w:lineRule="auto"/>
        <w:ind w:left="567" w:right="13" w:hanging="361"/>
        <w:rPr>
          <w:sz w:val="24"/>
          <w:szCs w:val="24"/>
        </w:rPr>
      </w:pPr>
      <w:r w:rsidRPr="00512114">
        <w:rPr>
          <w:sz w:val="24"/>
          <w:szCs w:val="24"/>
        </w:rPr>
        <w:t>вовлекать обучающихся в кружки, секции, клубы, студии и иные объединения, работающие по школьным программам внеурочной деятельности, реализовывать их воспитательные</w:t>
      </w:r>
      <w:r w:rsidRPr="00512114">
        <w:rPr>
          <w:spacing w:val="-2"/>
          <w:sz w:val="24"/>
          <w:szCs w:val="24"/>
        </w:rPr>
        <w:t xml:space="preserve"> </w:t>
      </w:r>
      <w:r w:rsidRPr="00512114">
        <w:rPr>
          <w:sz w:val="24"/>
          <w:szCs w:val="24"/>
        </w:rPr>
        <w:t>возможности;</w:t>
      </w:r>
    </w:p>
    <w:p w14:paraId="5F586A65" w14:textId="77777777" w:rsidR="00A71553" w:rsidRPr="00512114" w:rsidRDefault="00A71553" w:rsidP="00FC7890">
      <w:pPr>
        <w:pStyle w:val="a5"/>
        <w:numPr>
          <w:ilvl w:val="0"/>
          <w:numId w:val="3"/>
        </w:numPr>
        <w:spacing w:line="276" w:lineRule="auto"/>
        <w:ind w:left="567" w:right="494" w:hanging="362"/>
        <w:rPr>
          <w:sz w:val="24"/>
          <w:szCs w:val="24"/>
        </w:rPr>
      </w:pPr>
      <w:r w:rsidRPr="00512114">
        <w:rPr>
          <w:sz w:val="24"/>
          <w:szCs w:val="24"/>
        </w:rPr>
        <w:t>организовывать профориентационную работу с</w:t>
      </w:r>
      <w:r w:rsidRPr="00512114">
        <w:rPr>
          <w:spacing w:val="-10"/>
          <w:sz w:val="24"/>
          <w:szCs w:val="24"/>
        </w:rPr>
        <w:t xml:space="preserve"> </w:t>
      </w:r>
      <w:r w:rsidRPr="00512114">
        <w:rPr>
          <w:sz w:val="24"/>
          <w:szCs w:val="24"/>
        </w:rPr>
        <w:t>обучающимися;</w:t>
      </w:r>
    </w:p>
    <w:p w14:paraId="5DF690A9" w14:textId="77777777" w:rsidR="00A71553" w:rsidRPr="00512114" w:rsidRDefault="00A71553" w:rsidP="00FC7890">
      <w:pPr>
        <w:pStyle w:val="a5"/>
        <w:numPr>
          <w:ilvl w:val="0"/>
          <w:numId w:val="3"/>
        </w:numPr>
        <w:spacing w:line="276" w:lineRule="auto"/>
        <w:ind w:left="567" w:right="13" w:hanging="361"/>
        <w:rPr>
          <w:sz w:val="24"/>
          <w:szCs w:val="24"/>
        </w:rPr>
      </w:pPr>
      <w:r w:rsidRPr="00512114">
        <w:rPr>
          <w:sz w:val="24"/>
          <w:szCs w:val="24"/>
        </w:rPr>
        <w:t>реализовывать потенциал классного руководства в воспитании обучающихся, поддерживать активное участие классных сообществ в жизни школы, укрепление коллективных ценностей школьного</w:t>
      </w:r>
      <w:r w:rsidRPr="00512114">
        <w:rPr>
          <w:spacing w:val="-1"/>
          <w:sz w:val="24"/>
          <w:szCs w:val="24"/>
        </w:rPr>
        <w:t xml:space="preserve"> </w:t>
      </w:r>
      <w:r w:rsidRPr="00512114">
        <w:rPr>
          <w:sz w:val="24"/>
          <w:szCs w:val="24"/>
        </w:rPr>
        <w:t>сообщества;</w:t>
      </w:r>
    </w:p>
    <w:p w14:paraId="571899C8" w14:textId="77777777" w:rsidR="00A71553" w:rsidRPr="00512114" w:rsidRDefault="00A71553" w:rsidP="00FC7890">
      <w:pPr>
        <w:pStyle w:val="a5"/>
        <w:numPr>
          <w:ilvl w:val="0"/>
          <w:numId w:val="3"/>
        </w:numPr>
        <w:spacing w:line="276" w:lineRule="auto"/>
        <w:ind w:left="567" w:right="13" w:hanging="361"/>
        <w:rPr>
          <w:sz w:val="24"/>
          <w:szCs w:val="24"/>
        </w:rPr>
      </w:pPr>
      <w:r w:rsidRPr="00512114">
        <w:rPr>
          <w:sz w:val="24"/>
          <w:szCs w:val="24"/>
        </w:rPr>
        <w:t>развивать предметно-эстетическую среду школы и реализовывать ее воспитательные возможности, формирование позитивного уклада школьной жизни и положительного имиджа и престижа</w:t>
      </w:r>
      <w:r w:rsidRPr="00512114">
        <w:rPr>
          <w:spacing w:val="-5"/>
          <w:sz w:val="24"/>
          <w:szCs w:val="24"/>
        </w:rPr>
        <w:t xml:space="preserve"> </w:t>
      </w:r>
      <w:r w:rsidRPr="00512114">
        <w:rPr>
          <w:sz w:val="24"/>
          <w:szCs w:val="24"/>
        </w:rPr>
        <w:t>Школы;</w:t>
      </w:r>
    </w:p>
    <w:p w14:paraId="65D06732" w14:textId="77777777" w:rsidR="00A71553" w:rsidRPr="00512114" w:rsidRDefault="00A71553" w:rsidP="00FC7890">
      <w:pPr>
        <w:pStyle w:val="a5"/>
        <w:numPr>
          <w:ilvl w:val="0"/>
          <w:numId w:val="3"/>
        </w:numPr>
        <w:tabs>
          <w:tab w:val="left" w:pos="709"/>
        </w:tabs>
        <w:spacing w:line="276" w:lineRule="auto"/>
        <w:ind w:left="426" w:right="13" w:hanging="361"/>
        <w:rPr>
          <w:sz w:val="24"/>
          <w:szCs w:val="24"/>
        </w:rPr>
      </w:pPr>
      <w:r w:rsidRPr="00512114">
        <w:rPr>
          <w:sz w:val="24"/>
          <w:szCs w:val="24"/>
        </w:rPr>
        <w:t>организовать работу с семьями обучающихся, их родителями или законными представителями, направленную на совместное решение проблем личностного развития обучающихся.</w:t>
      </w:r>
    </w:p>
    <w:p w14:paraId="0713C554" w14:textId="77777777" w:rsidR="00A71553" w:rsidRPr="00512114" w:rsidRDefault="00A71553" w:rsidP="00CC2012">
      <w:pPr>
        <w:pStyle w:val="ParaAttribute16"/>
        <w:spacing w:line="276" w:lineRule="auto"/>
        <w:ind w:left="0" w:right="13" w:firstLine="709"/>
        <w:rPr>
          <w:rStyle w:val="CharAttribute484"/>
          <w:rFonts w:eastAsia="№Е"/>
          <w:i w:val="0"/>
          <w:sz w:val="24"/>
          <w:szCs w:val="24"/>
        </w:rPr>
      </w:pPr>
      <w:r w:rsidRPr="00512114">
        <w:rPr>
          <w:rStyle w:val="CharAttribute484"/>
          <w:rFonts w:eastAsia="№Е"/>
          <w:i w:val="0"/>
          <w:sz w:val="24"/>
          <w:szCs w:val="24"/>
        </w:rPr>
        <w:t>Планомерная реализация поставленных задач позволит организовать в школе интересную и событийно насыщенную жизнь обучающихся и педагогических работников, что станет эффективным способом профилактики антисоциального поведения обучающихся.</w:t>
      </w:r>
    </w:p>
    <w:p w14:paraId="1C85EB07" w14:textId="77777777" w:rsidR="00597391" w:rsidRPr="00512114" w:rsidRDefault="00597391" w:rsidP="00512114">
      <w:pPr>
        <w:pStyle w:val="ParaAttribute16"/>
        <w:spacing w:line="276" w:lineRule="auto"/>
        <w:ind w:left="284" w:right="494" w:firstLine="709"/>
        <w:rPr>
          <w:rStyle w:val="CharAttribute484"/>
          <w:rFonts w:eastAsia="№Е"/>
          <w:i w:val="0"/>
          <w:sz w:val="24"/>
          <w:szCs w:val="24"/>
        </w:rPr>
      </w:pPr>
    </w:p>
    <w:p w14:paraId="58963845" w14:textId="58233D8D" w:rsidR="00597391" w:rsidRDefault="00215C82" w:rsidP="00215C82">
      <w:pPr>
        <w:pStyle w:val="ParaAttribute16"/>
        <w:spacing w:line="276" w:lineRule="auto"/>
        <w:ind w:left="0" w:right="1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4.</w:t>
      </w:r>
      <w:r w:rsidR="00597391" w:rsidRPr="00512114">
        <w:rPr>
          <w:b/>
          <w:sz w:val="24"/>
          <w:szCs w:val="24"/>
        </w:rPr>
        <w:t>ВИДЫ, ФОРМЫ И СОДЕРЖАНИЕ ДЕЯТЕЛЬНОСТИ</w:t>
      </w:r>
    </w:p>
    <w:p w14:paraId="6D5A3102" w14:textId="77777777" w:rsidR="00413D28" w:rsidRPr="00512114" w:rsidRDefault="00413D28" w:rsidP="00413D28">
      <w:pPr>
        <w:pStyle w:val="ParaAttribute16"/>
        <w:spacing w:line="276" w:lineRule="auto"/>
        <w:ind w:left="3017" w:right="494"/>
        <w:rPr>
          <w:b/>
          <w:sz w:val="24"/>
          <w:szCs w:val="24"/>
        </w:rPr>
      </w:pPr>
    </w:p>
    <w:p w14:paraId="15F988E9" w14:textId="06492EC2" w:rsidR="00597391" w:rsidRDefault="00597391" w:rsidP="00CC2012">
      <w:pPr>
        <w:pStyle w:val="ParaAttribute16"/>
        <w:spacing w:line="276" w:lineRule="auto"/>
        <w:ind w:left="0" w:right="13" w:firstLine="709"/>
        <w:rPr>
          <w:sz w:val="24"/>
          <w:szCs w:val="24"/>
        </w:rPr>
      </w:pPr>
      <w:r w:rsidRPr="00512114">
        <w:rPr>
          <w:sz w:val="24"/>
          <w:szCs w:val="24"/>
        </w:rPr>
        <w:t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модуле.</w:t>
      </w:r>
    </w:p>
    <w:p w14:paraId="40937E63" w14:textId="77777777" w:rsidR="006660C5" w:rsidRPr="00512114" w:rsidRDefault="006660C5" w:rsidP="00512114">
      <w:pPr>
        <w:pStyle w:val="ParaAttribute16"/>
        <w:spacing w:line="276" w:lineRule="auto"/>
        <w:ind w:left="284" w:right="494" w:firstLine="709"/>
        <w:rPr>
          <w:sz w:val="24"/>
          <w:szCs w:val="24"/>
        </w:rPr>
      </w:pPr>
    </w:p>
    <w:p w14:paraId="4E8D8DF4" w14:textId="77777777" w:rsidR="0029455F" w:rsidRPr="00512114" w:rsidRDefault="00B0314B" w:rsidP="0029455F">
      <w:pPr>
        <w:pStyle w:val="ParaAttribute16"/>
        <w:spacing w:line="276" w:lineRule="auto"/>
        <w:ind w:left="284" w:right="494"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4</w:t>
      </w:r>
      <w:r w:rsidR="00597391" w:rsidRPr="00512114">
        <w:rPr>
          <w:b/>
          <w:sz w:val="24"/>
          <w:szCs w:val="24"/>
        </w:rPr>
        <w:t xml:space="preserve">.1. </w:t>
      </w:r>
      <w:r w:rsidR="0029455F" w:rsidRPr="00512114">
        <w:rPr>
          <w:b/>
          <w:sz w:val="24"/>
          <w:szCs w:val="24"/>
        </w:rPr>
        <w:t>Модуль «Классное руководство»</w:t>
      </w:r>
    </w:p>
    <w:p w14:paraId="278BA32F" w14:textId="77777777" w:rsidR="0029455F" w:rsidRPr="00512114" w:rsidRDefault="0029455F" w:rsidP="0029455F">
      <w:pPr>
        <w:pStyle w:val="ParaAttribute16"/>
        <w:spacing w:line="276" w:lineRule="auto"/>
        <w:ind w:left="0" w:right="13" w:firstLine="709"/>
        <w:rPr>
          <w:sz w:val="24"/>
          <w:szCs w:val="24"/>
        </w:rPr>
      </w:pPr>
      <w:r w:rsidRPr="00512114">
        <w:rPr>
          <w:sz w:val="24"/>
          <w:szCs w:val="24"/>
        </w:rPr>
        <w:t>Осуществляя работу с классом, педагог (классный руководитель) организует работу с коллективом класса;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представителями.</w:t>
      </w:r>
    </w:p>
    <w:p w14:paraId="32FFF7E0" w14:textId="77777777" w:rsidR="0029455F" w:rsidRPr="00393F49" w:rsidRDefault="0029455F" w:rsidP="0029455F">
      <w:pPr>
        <w:pStyle w:val="ParaAttribute16"/>
        <w:spacing w:line="276" w:lineRule="auto"/>
        <w:ind w:left="284" w:right="494" w:firstLine="709"/>
        <w:rPr>
          <w:b/>
          <w:sz w:val="24"/>
          <w:szCs w:val="24"/>
        </w:rPr>
      </w:pPr>
      <w:r w:rsidRPr="00393F49">
        <w:rPr>
          <w:b/>
          <w:sz w:val="24"/>
          <w:szCs w:val="24"/>
        </w:rPr>
        <w:t>Работа с классным коллективом:</w:t>
      </w:r>
    </w:p>
    <w:p w14:paraId="20D50FE3" w14:textId="77777777" w:rsidR="0029455F" w:rsidRPr="00512114" w:rsidRDefault="0029455F" w:rsidP="0029455F">
      <w:pPr>
        <w:pStyle w:val="ParaAttribute16"/>
        <w:spacing w:line="276" w:lineRule="auto"/>
        <w:ind w:left="0" w:right="13" w:firstLine="709"/>
        <w:rPr>
          <w:sz w:val="24"/>
          <w:szCs w:val="24"/>
        </w:rPr>
      </w:pPr>
      <w:r w:rsidRPr="00512114">
        <w:rPr>
          <w:sz w:val="24"/>
          <w:szCs w:val="24"/>
        </w:rPr>
        <w:t>•</w:t>
      </w:r>
      <w:r w:rsidRPr="00512114">
        <w:rPr>
          <w:sz w:val="24"/>
          <w:szCs w:val="24"/>
        </w:rPr>
        <w:tab/>
        <w:t>инициирование и поддержка участия класса в общешкольных ключевых делах, оказание необходимой помощи детям в их подготовке, проведении и анализе;</w:t>
      </w:r>
    </w:p>
    <w:p w14:paraId="28CF4431" w14:textId="4FF336B1" w:rsidR="0029455F" w:rsidRPr="00512114" w:rsidRDefault="0029455F" w:rsidP="0029455F">
      <w:pPr>
        <w:pStyle w:val="ParaAttribute16"/>
        <w:spacing w:line="276" w:lineRule="auto"/>
        <w:ind w:left="0" w:right="13" w:firstLine="709"/>
        <w:rPr>
          <w:sz w:val="24"/>
          <w:szCs w:val="24"/>
        </w:rPr>
      </w:pPr>
      <w:r w:rsidRPr="00512114">
        <w:rPr>
          <w:sz w:val="24"/>
          <w:szCs w:val="24"/>
        </w:rPr>
        <w:t>•</w:t>
      </w:r>
      <w:r w:rsidRPr="00512114">
        <w:rPr>
          <w:sz w:val="24"/>
          <w:szCs w:val="24"/>
        </w:rPr>
        <w:tab/>
        <w:t>организация интересных и полезных для личностного развития ребенка совместных дел с учащимися вверенного ему класса (познавательной, трудовой, спортивно-оздоровительной, ду</w:t>
      </w:r>
      <w:r w:rsidR="004C1C25">
        <w:rPr>
          <w:sz w:val="24"/>
          <w:szCs w:val="24"/>
        </w:rPr>
        <w:t xml:space="preserve">ховно-нравственной, творческой, </w:t>
      </w:r>
      <w:r w:rsidRPr="00512114">
        <w:rPr>
          <w:sz w:val="24"/>
          <w:szCs w:val="24"/>
        </w:rPr>
        <w:t xml:space="preserve">профориентационной направленности), позволяющие с одной стороны, – вовлечь в них детей с самыми разными потребностями и тем самым дать им возможность самореализоваться в них, а с другой, – установить и упрочить доверительные отношения с учащимися класса, стать для них значимым взрослым, задающим образцы поведения в обществе. </w:t>
      </w:r>
    </w:p>
    <w:p w14:paraId="3277E5A4" w14:textId="77777777" w:rsidR="0029455F" w:rsidRPr="00512114" w:rsidRDefault="0029455F" w:rsidP="0029455F">
      <w:pPr>
        <w:pStyle w:val="ParaAttribute16"/>
        <w:spacing w:line="276" w:lineRule="auto"/>
        <w:ind w:left="0" w:right="13" w:firstLine="709"/>
        <w:rPr>
          <w:sz w:val="24"/>
          <w:szCs w:val="24"/>
        </w:rPr>
      </w:pPr>
      <w:r w:rsidRPr="00512114">
        <w:rPr>
          <w:sz w:val="24"/>
          <w:szCs w:val="24"/>
        </w:rPr>
        <w:t>•</w:t>
      </w:r>
      <w:r w:rsidRPr="00512114">
        <w:rPr>
          <w:sz w:val="24"/>
          <w:szCs w:val="24"/>
        </w:rPr>
        <w:tab/>
        <w:t xml:space="preserve">проведение классных часов как часов плодотворного и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создания благоприятной среды для общения. </w:t>
      </w:r>
    </w:p>
    <w:p w14:paraId="3CB19640" w14:textId="77777777" w:rsidR="0029455F" w:rsidRPr="00512114" w:rsidRDefault="0029455F" w:rsidP="0029455F">
      <w:pPr>
        <w:pStyle w:val="ParaAttribute16"/>
        <w:spacing w:line="276" w:lineRule="auto"/>
        <w:ind w:left="0" w:right="13" w:firstLine="709"/>
        <w:rPr>
          <w:sz w:val="24"/>
          <w:szCs w:val="24"/>
        </w:rPr>
      </w:pPr>
      <w:r w:rsidRPr="00512114">
        <w:rPr>
          <w:sz w:val="24"/>
          <w:szCs w:val="24"/>
        </w:rPr>
        <w:lastRenderedPageBreak/>
        <w:t>•</w:t>
      </w:r>
      <w:r w:rsidRPr="00512114">
        <w:rPr>
          <w:sz w:val="24"/>
          <w:szCs w:val="24"/>
        </w:rPr>
        <w:tab/>
        <w:t xml:space="preserve">сплочение коллектива класса через: игры и тренинги на сплочение и командообразование; однодневные  походы и экскурсии, организуемые классными руководителями и родителями; внутриклассные «огоньки» и вечера, дающие каждому школьнику возможность рефлексии собственного участия в жизни класса. </w:t>
      </w:r>
    </w:p>
    <w:p w14:paraId="03DDEEA5" w14:textId="77777777" w:rsidR="0029455F" w:rsidRPr="00512114" w:rsidRDefault="0029455F" w:rsidP="0029455F">
      <w:pPr>
        <w:pStyle w:val="ParaAttribute16"/>
        <w:spacing w:line="276" w:lineRule="auto"/>
        <w:ind w:left="0" w:right="13" w:firstLine="709"/>
        <w:rPr>
          <w:sz w:val="24"/>
          <w:szCs w:val="24"/>
        </w:rPr>
      </w:pPr>
      <w:r w:rsidRPr="00512114">
        <w:rPr>
          <w:sz w:val="24"/>
          <w:szCs w:val="24"/>
        </w:rPr>
        <w:t>•</w:t>
      </w:r>
      <w:r w:rsidRPr="00512114">
        <w:rPr>
          <w:sz w:val="24"/>
          <w:szCs w:val="24"/>
        </w:rPr>
        <w:tab/>
        <w:t xml:space="preserve">выработка совместно со школьниками законов класса, помогающих детям освоить нормы и правила общения, которым они должны следовать в школе. </w:t>
      </w:r>
    </w:p>
    <w:p w14:paraId="7418D7CD" w14:textId="77777777" w:rsidR="0029455F" w:rsidRPr="00393F49" w:rsidRDefault="0029455F" w:rsidP="0029455F">
      <w:pPr>
        <w:pStyle w:val="ParaAttribute16"/>
        <w:spacing w:line="276" w:lineRule="auto"/>
        <w:ind w:left="284" w:right="494" w:firstLine="709"/>
        <w:rPr>
          <w:b/>
          <w:sz w:val="24"/>
          <w:szCs w:val="24"/>
        </w:rPr>
      </w:pPr>
      <w:r w:rsidRPr="00393F49">
        <w:rPr>
          <w:b/>
          <w:sz w:val="24"/>
          <w:szCs w:val="24"/>
        </w:rPr>
        <w:t>Индивидуальная работа с учащимися:</w:t>
      </w:r>
    </w:p>
    <w:p w14:paraId="781BC596" w14:textId="77777777" w:rsidR="0029455F" w:rsidRPr="00512114" w:rsidRDefault="0029455F" w:rsidP="0029455F">
      <w:pPr>
        <w:pStyle w:val="ParaAttribute16"/>
        <w:spacing w:line="276" w:lineRule="auto"/>
        <w:ind w:left="0" w:right="13" w:firstLine="709"/>
        <w:rPr>
          <w:sz w:val="24"/>
          <w:szCs w:val="24"/>
        </w:rPr>
      </w:pPr>
      <w:r w:rsidRPr="00512114">
        <w:rPr>
          <w:sz w:val="24"/>
          <w:szCs w:val="24"/>
        </w:rPr>
        <w:t>•</w:t>
      </w:r>
      <w:r w:rsidRPr="00512114">
        <w:rPr>
          <w:sz w:val="24"/>
          <w:szCs w:val="24"/>
        </w:rPr>
        <w:tab/>
        <w:t xml:space="preserve">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школьников, с преподающими в его классе учителями. </w:t>
      </w:r>
    </w:p>
    <w:p w14:paraId="5C77FDE8" w14:textId="77777777" w:rsidR="0029455F" w:rsidRPr="00512114" w:rsidRDefault="0029455F" w:rsidP="0029455F">
      <w:pPr>
        <w:pStyle w:val="ParaAttribute16"/>
        <w:spacing w:line="276" w:lineRule="auto"/>
        <w:ind w:left="0" w:right="13" w:firstLine="709"/>
        <w:rPr>
          <w:sz w:val="24"/>
          <w:szCs w:val="24"/>
        </w:rPr>
      </w:pPr>
      <w:r w:rsidRPr="00512114">
        <w:rPr>
          <w:sz w:val="24"/>
          <w:szCs w:val="24"/>
        </w:rPr>
        <w:t>•</w:t>
      </w:r>
      <w:r w:rsidRPr="00512114">
        <w:rPr>
          <w:sz w:val="24"/>
          <w:szCs w:val="24"/>
        </w:rPr>
        <w:tab/>
        <w:t xml:space="preserve">поддержка ребенка в решении важных для него жизненных проблем (налаживание взаимоотношений с одноклассниками или учителями, выбор профессии, вуза и дальнейшего трудоустройства, успеваемость и т.п.), когда каждая проблема трансформируется классным руководителем в задачу для школьника, которую они совместно стараются решить. </w:t>
      </w:r>
    </w:p>
    <w:p w14:paraId="02549536" w14:textId="77777777" w:rsidR="0029455F" w:rsidRPr="00512114" w:rsidRDefault="0029455F" w:rsidP="0029455F">
      <w:pPr>
        <w:pStyle w:val="ParaAttribute16"/>
        <w:spacing w:line="276" w:lineRule="auto"/>
        <w:ind w:left="0" w:right="13" w:firstLine="709"/>
        <w:rPr>
          <w:sz w:val="24"/>
          <w:szCs w:val="24"/>
        </w:rPr>
      </w:pPr>
      <w:r w:rsidRPr="00512114">
        <w:rPr>
          <w:sz w:val="24"/>
          <w:szCs w:val="24"/>
        </w:rPr>
        <w:t>•</w:t>
      </w:r>
      <w:r w:rsidRPr="00512114">
        <w:rPr>
          <w:sz w:val="24"/>
          <w:szCs w:val="24"/>
        </w:rPr>
        <w:tab/>
        <w:t>коррекция поведения ребенка через частные беседы с ним, его родителями или законными представителями, с другими учащимися класса; через предложение взять на себя ответственность за то или иное поручение в классе.</w:t>
      </w:r>
    </w:p>
    <w:p w14:paraId="01ECE9A0" w14:textId="77777777" w:rsidR="0029455F" w:rsidRPr="00393F49" w:rsidRDefault="0029455F" w:rsidP="0029455F">
      <w:pPr>
        <w:pStyle w:val="ParaAttribute16"/>
        <w:spacing w:line="276" w:lineRule="auto"/>
        <w:ind w:left="284" w:right="494" w:firstLine="709"/>
        <w:rPr>
          <w:b/>
          <w:sz w:val="24"/>
          <w:szCs w:val="24"/>
        </w:rPr>
      </w:pPr>
      <w:r w:rsidRPr="00393F49">
        <w:rPr>
          <w:b/>
          <w:sz w:val="24"/>
          <w:szCs w:val="24"/>
        </w:rPr>
        <w:t>Работа с учителями, преподающими в классе:</w:t>
      </w:r>
    </w:p>
    <w:p w14:paraId="78CB4AA8" w14:textId="77777777" w:rsidR="0029455F" w:rsidRPr="00512114" w:rsidRDefault="0029455F" w:rsidP="0029455F">
      <w:pPr>
        <w:pStyle w:val="ParaAttribute16"/>
        <w:spacing w:line="276" w:lineRule="auto"/>
        <w:ind w:left="0" w:right="13" w:firstLine="709"/>
        <w:rPr>
          <w:sz w:val="24"/>
          <w:szCs w:val="24"/>
        </w:rPr>
      </w:pPr>
      <w:r w:rsidRPr="00512114">
        <w:rPr>
          <w:sz w:val="24"/>
          <w:szCs w:val="24"/>
        </w:rPr>
        <w:t>•</w:t>
      </w:r>
      <w:r w:rsidRPr="00512114">
        <w:rPr>
          <w:sz w:val="24"/>
          <w:szCs w:val="24"/>
        </w:rPr>
        <w:tab/>
        <w:t>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учащимися;</w:t>
      </w:r>
    </w:p>
    <w:p w14:paraId="29FC1453" w14:textId="77777777" w:rsidR="0029455F" w:rsidRPr="00512114" w:rsidRDefault="0029455F" w:rsidP="0029455F">
      <w:pPr>
        <w:pStyle w:val="ParaAttribute16"/>
        <w:spacing w:line="276" w:lineRule="auto"/>
        <w:ind w:left="0" w:right="13" w:firstLine="709"/>
        <w:rPr>
          <w:sz w:val="24"/>
          <w:szCs w:val="24"/>
        </w:rPr>
      </w:pPr>
      <w:r w:rsidRPr="00512114">
        <w:rPr>
          <w:sz w:val="24"/>
          <w:szCs w:val="24"/>
        </w:rPr>
        <w:t>•</w:t>
      </w:r>
      <w:r w:rsidRPr="00512114">
        <w:rPr>
          <w:sz w:val="24"/>
          <w:szCs w:val="24"/>
        </w:rPr>
        <w:tab/>
        <w:t>проведение мини-педсоветов, направленных на решение конкретных проблем класса и интеграцию воспитательных влияний на школьников;</w:t>
      </w:r>
    </w:p>
    <w:p w14:paraId="46A48BBE" w14:textId="77777777" w:rsidR="0029455F" w:rsidRPr="00512114" w:rsidRDefault="0029455F" w:rsidP="0029455F">
      <w:pPr>
        <w:pStyle w:val="ParaAttribute16"/>
        <w:spacing w:line="276" w:lineRule="auto"/>
        <w:ind w:left="0" w:right="13" w:firstLine="709"/>
        <w:rPr>
          <w:sz w:val="24"/>
          <w:szCs w:val="24"/>
        </w:rPr>
      </w:pPr>
      <w:r w:rsidRPr="00512114">
        <w:rPr>
          <w:sz w:val="24"/>
          <w:szCs w:val="24"/>
        </w:rPr>
        <w:t>•</w:t>
      </w:r>
      <w:r w:rsidRPr="00512114">
        <w:rPr>
          <w:sz w:val="24"/>
          <w:szCs w:val="24"/>
        </w:rPr>
        <w:tab/>
        <w:t>привлечение учителей к участию во внутриклассных делах, дающих педагогам возможность лучше узнавать и понимать своих учеников, увидев их в иной, отличной от учебной, обстановке;</w:t>
      </w:r>
    </w:p>
    <w:p w14:paraId="3191DED4" w14:textId="77777777" w:rsidR="0029455F" w:rsidRPr="00512114" w:rsidRDefault="0029455F" w:rsidP="0029455F">
      <w:pPr>
        <w:pStyle w:val="ParaAttribute16"/>
        <w:spacing w:line="276" w:lineRule="auto"/>
        <w:ind w:left="0" w:right="13" w:firstLine="709"/>
        <w:rPr>
          <w:sz w:val="24"/>
          <w:szCs w:val="24"/>
        </w:rPr>
      </w:pPr>
      <w:r w:rsidRPr="00512114">
        <w:rPr>
          <w:sz w:val="24"/>
          <w:szCs w:val="24"/>
        </w:rPr>
        <w:t>•</w:t>
      </w:r>
      <w:r w:rsidRPr="00512114">
        <w:rPr>
          <w:sz w:val="24"/>
          <w:szCs w:val="24"/>
        </w:rPr>
        <w:tab/>
        <w:t>привлечение учителей к участию в родительских собраниях класса для объединения усилий в деле обучения и воспитания детей.</w:t>
      </w:r>
    </w:p>
    <w:p w14:paraId="441E2695" w14:textId="77777777" w:rsidR="0029455F" w:rsidRPr="00393F49" w:rsidRDefault="0029455F" w:rsidP="0029455F">
      <w:pPr>
        <w:pStyle w:val="ParaAttribute16"/>
        <w:spacing w:line="276" w:lineRule="auto"/>
        <w:ind w:left="284" w:right="494" w:firstLine="709"/>
        <w:rPr>
          <w:b/>
          <w:sz w:val="24"/>
          <w:szCs w:val="24"/>
        </w:rPr>
      </w:pPr>
      <w:r w:rsidRPr="00393F49">
        <w:rPr>
          <w:b/>
          <w:sz w:val="24"/>
          <w:szCs w:val="24"/>
        </w:rPr>
        <w:t>Работа с родителями учащихся или их законными представителями:</w:t>
      </w:r>
    </w:p>
    <w:p w14:paraId="53BB0B7A" w14:textId="77777777" w:rsidR="0029455F" w:rsidRPr="00512114" w:rsidRDefault="0029455F" w:rsidP="0029455F">
      <w:pPr>
        <w:pStyle w:val="ParaAttribute16"/>
        <w:spacing w:line="276" w:lineRule="auto"/>
        <w:ind w:left="0" w:right="13" w:firstLine="709"/>
        <w:rPr>
          <w:sz w:val="24"/>
          <w:szCs w:val="24"/>
        </w:rPr>
      </w:pPr>
      <w:r w:rsidRPr="00512114">
        <w:rPr>
          <w:sz w:val="24"/>
          <w:szCs w:val="24"/>
        </w:rPr>
        <w:t>•</w:t>
      </w:r>
      <w:r w:rsidRPr="00512114">
        <w:rPr>
          <w:sz w:val="24"/>
          <w:szCs w:val="24"/>
        </w:rPr>
        <w:tab/>
        <w:t>регулярное информирование родителей о школьных успехах и проблемах их детей, о жизни класса в целом;</w:t>
      </w:r>
    </w:p>
    <w:p w14:paraId="49B42FFF" w14:textId="77777777" w:rsidR="0029455F" w:rsidRPr="00512114" w:rsidRDefault="0029455F" w:rsidP="0029455F">
      <w:pPr>
        <w:pStyle w:val="ParaAttribute16"/>
        <w:spacing w:line="276" w:lineRule="auto"/>
        <w:ind w:left="0" w:right="13" w:firstLine="709"/>
        <w:rPr>
          <w:sz w:val="24"/>
          <w:szCs w:val="24"/>
        </w:rPr>
      </w:pPr>
      <w:r w:rsidRPr="00512114">
        <w:rPr>
          <w:sz w:val="24"/>
          <w:szCs w:val="24"/>
        </w:rPr>
        <w:t>•</w:t>
      </w:r>
      <w:r w:rsidRPr="00512114">
        <w:rPr>
          <w:sz w:val="24"/>
          <w:szCs w:val="24"/>
        </w:rPr>
        <w:tab/>
        <w:t xml:space="preserve">помощь родителям школьников или их законным представителям в регулировании отношений между ними, администрацией школы и учителями-предметниками; </w:t>
      </w:r>
    </w:p>
    <w:p w14:paraId="20A219F6" w14:textId="77777777" w:rsidR="0029455F" w:rsidRPr="00512114" w:rsidRDefault="0029455F" w:rsidP="0029455F">
      <w:pPr>
        <w:pStyle w:val="ParaAttribute16"/>
        <w:spacing w:line="276" w:lineRule="auto"/>
        <w:ind w:left="0" w:right="13" w:firstLine="709"/>
        <w:rPr>
          <w:sz w:val="24"/>
          <w:szCs w:val="24"/>
        </w:rPr>
      </w:pPr>
      <w:r>
        <w:rPr>
          <w:sz w:val="24"/>
          <w:szCs w:val="24"/>
        </w:rPr>
        <w:t>•</w:t>
      </w:r>
      <w:r w:rsidRPr="00512114">
        <w:rPr>
          <w:sz w:val="24"/>
          <w:szCs w:val="24"/>
        </w:rPr>
        <w:t>организация родительских собраний, происходящих в режиме обсуждения наиболее острых проблем обучения и воспитания школьников;</w:t>
      </w:r>
    </w:p>
    <w:p w14:paraId="05CAC16C" w14:textId="77777777" w:rsidR="0029455F" w:rsidRPr="00512114" w:rsidRDefault="0029455F" w:rsidP="0029455F">
      <w:pPr>
        <w:pStyle w:val="ParaAttribute16"/>
        <w:spacing w:line="276" w:lineRule="auto"/>
        <w:ind w:left="0" w:right="13" w:firstLine="709"/>
        <w:rPr>
          <w:sz w:val="24"/>
          <w:szCs w:val="24"/>
        </w:rPr>
      </w:pPr>
      <w:r>
        <w:rPr>
          <w:sz w:val="24"/>
          <w:szCs w:val="24"/>
        </w:rPr>
        <w:t>•</w:t>
      </w:r>
      <w:r w:rsidRPr="00512114">
        <w:rPr>
          <w:sz w:val="24"/>
          <w:szCs w:val="24"/>
        </w:rPr>
        <w:t>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детей;</w:t>
      </w:r>
    </w:p>
    <w:p w14:paraId="4E6AF18C" w14:textId="77777777" w:rsidR="0029455F" w:rsidRPr="00512114" w:rsidRDefault="0029455F" w:rsidP="0029455F">
      <w:pPr>
        <w:pStyle w:val="ParaAttribute16"/>
        <w:spacing w:line="276" w:lineRule="auto"/>
        <w:ind w:left="0" w:right="13" w:firstLine="709"/>
        <w:rPr>
          <w:sz w:val="24"/>
          <w:szCs w:val="24"/>
        </w:rPr>
      </w:pPr>
      <w:r>
        <w:rPr>
          <w:sz w:val="24"/>
          <w:szCs w:val="24"/>
        </w:rPr>
        <w:t>•</w:t>
      </w:r>
      <w:r w:rsidRPr="00512114">
        <w:rPr>
          <w:sz w:val="24"/>
          <w:szCs w:val="24"/>
        </w:rPr>
        <w:t>привлечение членов семей школьников</w:t>
      </w:r>
      <w:r>
        <w:rPr>
          <w:sz w:val="24"/>
          <w:szCs w:val="24"/>
        </w:rPr>
        <w:t xml:space="preserve"> к организации и проведению дел </w:t>
      </w:r>
      <w:r w:rsidRPr="00512114">
        <w:rPr>
          <w:sz w:val="24"/>
          <w:szCs w:val="24"/>
        </w:rPr>
        <w:t>класса;</w:t>
      </w:r>
    </w:p>
    <w:p w14:paraId="2B2074F0" w14:textId="77777777" w:rsidR="006660C5" w:rsidRDefault="006660C5" w:rsidP="0022616C">
      <w:pPr>
        <w:pStyle w:val="ParaAttribute16"/>
        <w:spacing w:line="276" w:lineRule="auto"/>
        <w:ind w:left="0" w:right="494"/>
        <w:rPr>
          <w:b/>
          <w:sz w:val="24"/>
          <w:szCs w:val="24"/>
        </w:rPr>
      </w:pPr>
    </w:p>
    <w:p w14:paraId="69C87945" w14:textId="77777777" w:rsidR="0022616C" w:rsidRPr="00512114" w:rsidRDefault="00B0314B" w:rsidP="0022616C">
      <w:pPr>
        <w:pStyle w:val="ParaAttribute16"/>
        <w:spacing w:line="276" w:lineRule="auto"/>
        <w:ind w:left="284" w:right="494"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4</w:t>
      </w:r>
      <w:r w:rsidR="00ED5B5A" w:rsidRPr="00512114">
        <w:rPr>
          <w:b/>
          <w:sz w:val="24"/>
          <w:szCs w:val="24"/>
        </w:rPr>
        <w:t xml:space="preserve">.2. </w:t>
      </w:r>
      <w:r w:rsidR="0022616C" w:rsidRPr="00512114">
        <w:rPr>
          <w:b/>
          <w:sz w:val="24"/>
          <w:szCs w:val="24"/>
        </w:rPr>
        <w:t>Модуль «Школьный урок»</w:t>
      </w:r>
    </w:p>
    <w:p w14:paraId="4AE13C89" w14:textId="77777777" w:rsidR="0022616C" w:rsidRPr="00512114" w:rsidRDefault="0022616C" w:rsidP="0022616C">
      <w:pPr>
        <w:pStyle w:val="ParaAttribute16"/>
        <w:spacing w:line="276" w:lineRule="auto"/>
        <w:ind w:left="0" w:right="13" w:firstLine="709"/>
        <w:rPr>
          <w:sz w:val="24"/>
          <w:szCs w:val="24"/>
        </w:rPr>
      </w:pPr>
      <w:r w:rsidRPr="00512114">
        <w:rPr>
          <w:sz w:val="24"/>
          <w:szCs w:val="24"/>
        </w:rPr>
        <w:t>Реализация школьными педагогами воспитательного потенциала урока предполагает следующее:</w:t>
      </w:r>
    </w:p>
    <w:p w14:paraId="3DDC1FE6" w14:textId="77777777" w:rsidR="0022616C" w:rsidRPr="00512114" w:rsidRDefault="0022616C" w:rsidP="0022616C">
      <w:pPr>
        <w:pStyle w:val="ParaAttribute16"/>
        <w:spacing w:line="276" w:lineRule="auto"/>
        <w:ind w:left="0" w:right="13" w:firstLine="709"/>
        <w:rPr>
          <w:sz w:val="24"/>
          <w:szCs w:val="24"/>
        </w:rPr>
      </w:pPr>
      <w:r w:rsidRPr="00512114">
        <w:rPr>
          <w:sz w:val="24"/>
          <w:szCs w:val="24"/>
        </w:rPr>
        <w:t>•</w:t>
      </w:r>
      <w:r w:rsidRPr="00512114">
        <w:rPr>
          <w:sz w:val="24"/>
          <w:szCs w:val="24"/>
        </w:rPr>
        <w:tab/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14:paraId="40C08303" w14:textId="77777777" w:rsidR="0022616C" w:rsidRPr="00512114" w:rsidRDefault="0022616C" w:rsidP="0022616C">
      <w:pPr>
        <w:pStyle w:val="ParaAttribute16"/>
        <w:spacing w:line="276" w:lineRule="auto"/>
        <w:ind w:left="0" w:right="13" w:firstLine="709"/>
        <w:rPr>
          <w:sz w:val="24"/>
          <w:szCs w:val="24"/>
        </w:rPr>
      </w:pPr>
      <w:r w:rsidRPr="00512114">
        <w:rPr>
          <w:sz w:val="24"/>
          <w:szCs w:val="24"/>
        </w:rPr>
        <w:t>•</w:t>
      </w:r>
      <w:r w:rsidRPr="00512114">
        <w:rPr>
          <w:sz w:val="24"/>
          <w:szCs w:val="24"/>
        </w:rPr>
        <w:tab/>
        <w:t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</w:t>
      </w:r>
    </w:p>
    <w:p w14:paraId="346ED65E" w14:textId="77777777" w:rsidR="0022616C" w:rsidRPr="00512114" w:rsidRDefault="0022616C" w:rsidP="0022616C">
      <w:pPr>
        <w:pStyle w:val="ParaAttribute16"/>
        <w:spacing w:line="276" w:lineRule="auto"/>
        <w:ind w:left="0" w:right="13" w:firstLine="709"/>
        <w:rPr>
          <w:sz w:val="24"/>
          <w:szCs w:val="24"/>
        </w:rPr>
      </w:pPr>
      <w:r w:rsidRPr="00512114">
        <w:rPr>
          <w:sz w:val="24"/>
          <w:szCs w:val="24"/>
        </w:rPr>
        <w:t>•</w:t>
      </w:r>
      <w:r w:rsidRPr="00512114">
        <w:rPr>
          <w:sz w:val="24"/>
          <w:szCs w:val="24"/>
        </w:rPr>
        <w:tab/>
        <w:t>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14:paraId="1B22AA8B" w14:textId="77777777" w:rsidR="0022616C" w:rsidRPr="00512114" w:rsidRDefault="0022616C" w:rsidP="0022616C">
      <w:pPr>
        <w:pStyle w:val="ParaAttribute16"/>
        <w:spacing w:line="276" w:lineRule="auto"/>
        <w:ind w:left="0" w:right="13" w:firstLine="709"/>
        <w:rPr>
          <w:sz w:val="24"/>
          <w:szCs w:val="24"/>
        </w:rPr>
      </w:pPr>
      <w:r w:rsidRPr="00512114">
        <w:rPr>
          <w:sz w:val="24"/>
          <w:szCs w:val="24"/>
        </w:rPr>
        <w:t>•</w:t>
      </w:r>
      <w:r w:rsidRPr="00512114">
        <w:rPr>
          <w:sz w:val="24"/>
          <w:szCs w:val="24"/>
        </w:rPr>
        <w:tab/>
        <w:t>применение на уроке интерактивных форм работы учащихся: интеллектуальных игр, стимулирующих познавательную мотивацию школьников; дискуссий, которые дают учащимся возможность приобрести опыт ведения конструктивного диалога; групповой работы или работы в парах, которые учат школьников командной работе и взаимодействию с другими детьми;</w:t>
      </w:r>
    </w:p>
    <w:p w14:paraId="1BF55A89" w14:textId="77777777" w:rsidR="0022616C" w:rsidRPr="00512114" w:rsidRDefault="0022616C" w:rsidP="0022616C">
      <w:pPr>
        <w:pStyle w:val="ParaAttribute16"/>
        <w:spacing w:line="276" w:lineRule="auto"/>
        <w:ind w:left="0" w:right="13" w:firstLine="709"/>
        <w:rPr>
          <w:sz w:val="24"/>
          <w:szCs w:val="24"/>
        </w:rPr>
      </w:pPr>
      <w:r w:rsidRPr="00512114">
        <w:rPr>
          <w:sz w:val="24"/>
          <w:szCs w:val="24"/>
        </w:rPr>
        <w:t>•</w:t>
      </w:r>
      <w:r w:rsidRPr="00512114">
        <w:rPr>
          <w:sz w:val="24"/>
          <w:szCs w:val="24"/>
        </w:rPr>
        <w:tab/>
        <w:t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</w:t>
      </w:r>
    </w:p>
    <w:p w14:paraId="106A27FA" w14:textId="00DE7247" w:rsidR="00ED5B5A" w:rsidRPr="00512114" w:rsidRDefault="0022616C" w:rsidP="0022616C">
      <w:pPr>
        <w:pStyle w:val="ParaAttribute16"/>
        <w:spacing w:line="276" w:lineRule="auto"/>
        <w:ind w:left="0" w:right="13" w:firstLine="709"/>
        <w:rPr>
          <w:sz w:val="24"/>
          <w:szCs w:val="24"/>
        </w:rPr>
      </w:pPr>
      <w:r w:rsidRPr="00512114">
        <w:rPr>
          <w:sz w:val="24"/>
          <w:szCs w:val="24"/>
        </w:rPr>
        <w:t>•</w:t>
      </w:r>
      <w:r w:rsidRPr="00512114">
        <w:rPr>
          <w:sz w:val="24"/>
          <w:szCs w:val="24"/>
        </w:rPr>
        <w:tab/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</w:p>
    <w:p w14:paraId="16AFF915" w14:textId="77777777" w:rsidR="006660C5" w:rsidRDefault="006660C5" w:rsidP="00512114">
      <w:pPr>
        <w:pStyle w:val="ParaAttribute16"/>
        <w:spacing w:line="276" w:lineRule="auto"/>
        <w:ind w:left="284" w:right="494" w:firstLine="709"/>
        <w:jc w:val="center"/>
        <w:rPr>
          <w:b/>
          <w:sz w:val="24"/>
          <w:szCs w:val="24"/>
        </w:rPr>
      </w:pPr>
    </w:p>
    <w:p w14:paraId="538C5F7C" w14:textId="3282C8E5" w:rsidR="00A67713" w:rsidRPr="00512114" w:rsidRDefault="0022616C" w:rsidP="00512114">
      <w:pPr>
        <w:pStyle w:val="ParaAttribute16"/>
        <w:spacing w:line="276" w:lineRule="auto"/>
        <w:ind w:left="284" w:right="494"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4.3. </w:t>
      </w:r>
      <w:r w:rsidR="00B0314B">
        <w:rPr>
          <w:b/>
          <w:sz w:val="24"/>
          <w:szCs w:val="24"/>
        </w:rPr>
        <w:t xml:space="preserve">Модуль </w:t>
      </w:r>
      <w:r w:rsidR="00A67713" w:rsidRPr="00512114">
        <w:rPr>
          <w:b/>
          <w:sz w:val="24"/>
          <w:szCs w:val="24"/>
        </w:rPr>
        <w:t xml:space="preserve"> «Курсы внеурочной деятельности»</w:t>
      </w:r>
    </w:p>
    <w:p w14:paraId="4B3804B1" w14:textId="77777777" w:rsidR="00A67713" w:rsidRPr="00512114" w:rsidRDefault="00A67713" w:rsidP="00533F9A">
      <w:pPr>
        <w:pStyle w:val="ParaAttribute16"/>
        <w:spacing w:line="276" w:lineRule="auto"/>
        <w:ind w:left="0" w:right="13" w:firstLine="709"/>
        <w:rPr>
          <w:sz w:val="24"/>
          <w:szCs w:val="24"/>
        </w:rPr>
      </w:pPr>
      <w:r w:rsidRPr="00512114">
        <w:rPr>
          <w:sz w:val="24"/>
          <w:szCs w:val="24"/>
        </w:rPr>
        <w:t xml:space="preserve">Воспитание на занятиях школьных курсов внеурочной деятельности осуществляется преимущественно через: </w:t>
      </w:r>
    </w:p>
    <w:p w14:paraId="3F18E2AD" w14:textId="77777777" w:rsidR="00A67713" w:rsidRPr="00512114" w:rsidRDefault="00A67713" w:rsidP="00533F9A">
      <w:pPr>
        <w:pStyle w:val="ParaAttribute16"/>
        <w:spacing w:line="276" w:lineRule="auto"/>
        <w:ind w:left="0" w:right="13" w:firstLine="709"/>
        <w:rPr>
          <w:sz w:val="24"/>
          <w:szCs w:val="24"/>
        </w:rPr>
      </w:pPr>
      <w:r w:rsidRPr="00512114">
        <w:rPr>
          <w:sz w:val="24"/>
          <w:szCs w:val="24"/>
        </w:rPr>
        <w:t>- 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14:paraId="38BCE1A9" w14:textId="77777777" w:rsidR="00A67713" w:rsidRPr="00512114" w:rsidRDefault="00A67713" w:rsidP="00533F9A">
      <w:pPr>
        <w:pStyle w:val="ParaAttribute16"/>
        <w:spacing w:line="276" w:lineRule="auto"/>
        <w:ind w:left="0" w:right="13" w:firstLine="993"/>
        <w:rPr>
          <w:sz w:val="24"/>
          <w:szCs w:val="24"/>
        </w:rPr>
      </w:pPr>
      <w:r w:rsidRPr="00512114">
        <w:rPr>
          <w:sz w:val="24"/>
          <w:szCs w:val="24"/>
        </w:rPr>
        <w:t>- формирование в кружках, секциях, детско-взрослых общностей, которые могли бы объединять детей и педагогов общими позитивными эмоциями и доверительными отношениями друг к другу;</w:t>
      </w:r>
    </w:p>
    <w:p w14:paraId="4129EFEE" w14:textId="77777777" w:rsidR="00A67713" w:rsidRPr="00512114" w:rsidRDefault="00A67713" w:rsidP="00533F9A">
      <w:pPr>
        <w:pStyle w:val="ParaAttribute16"/>
        <w:spacing w:line="276" w:lineRule="auto"/>
        <w:ind w:left="0" w:right="13" w:firstLine="709"/>
        <w:rPr>
          <w:sz w:val="24"/>
          <w:szCs w:val="24"/>
        </w:rPr>
      </w:pPr>
      <w:r w:rsidRPr="00512114">
        <w:rPr>
          <w:sz w:val="24"/>
          <w:szCs w:val="24"/>
        </w:rPr>
        <w:t>- создание в детских объединениях традиций, задающих их членам определенные социально значимые формы поведения;</w:t>
      </w:r>
    </w:p>
    <w:p w14:paraId="00E647A5" w14:textId="77777777" w:rsidR="00A67713" w:rsidRPr="00512114" w:rsidRDefault="00A67713" w:rsidP="00533F9A">
      <w:pPr>
        <w:pStyle w:val="ParaAttribute16"/>
        <w:spacing w:line="276" w:lineRule="auto"/>
        <w:ind w:left="0" w:right="13" w:firstLine="709"/>
        <w:rPr>
          <w:sz w:val="24"/>
          <w:szCs w:val="24"/>
        </w:rPr>
      </w:pPr>
      <w:r w:rsidRPr="00512114">
        <w:rPr>
          <w:sz w:val="24"/>
          <w:szCs w:val="24"/>
        </w:rPr>
        <w:t xml:space="preserve">-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 </w:t>
      </w:r>
    </w:p>
    <w:p w14:paraId="1D5731AD" w14:textId="77777777" w:rsidR="00A67713" w:rsidRPr="00512114" w:rsidRDefault="00A67713" w:rsidP="00533F9A">
      <w:pPr>
        <w:pStyle w:val="ParaAttribute16"/>
        <w:spacing w:line="276" w:lineRule="auto"/>
        <w:ind w:left="0" w:right="494" w:firstLine="709"/>
        <w:rPr>
          <w:sz w:val="24"/>
          <w:szCs w:val="24"/>
        </w:rPr>
      </w:pPr>
      <w:r w:rsidRPr="00512114">
        <w:rPr>
          <w:sz w:val="24"/>
          <w:szCs w:val="24"/>
        </w:rPr>
        <w:lastRenderedPageBreak/>
        <w:t xml:space="preserve">- поощрение педагогами детских инициатив и детского самоуправления. </w:t>
      </w:r>
    </w:p>
    <w:p w14:paraId="35197E2F" w14:textId="77777777" w:rsidR="00A67713" w:rsidRPr="00512114" w:rsidRDefault="00A67713" w:rsidP="00533F9A">
      <w:pPr>
        <w:pStyle w:val="ParaAttribute16"/>
        <w:spacing w:line="276" w:lineRule="auto"/>
        <w:ind w:left="0" w:right="13" w:firstLine="709"/>
        <w:rPr>
          <w:sz w:val="24"/>
          <w:szCs w:val="24"/>
        </w:rPr>
      </w:pPr>
      <w:r w:rsidRPr="00512114">
        <w:rPr>
          <w:sz w:val="24"/>
          <w:szCs w:val="24"/>
        </w:rPr>
        <w:t>Реализация воспитательного потенциала курсов внеурочной деятельности происходит в рамках следующих выбранных школьниками ее видов:</w:t>
      </w:r>
    </w:p>
    <w:p w14:paraId="2E0AA93B" w14:textId="304760AF" w:rsidR="00A67713" w:rsidRPr="00512114" w:rsidRDefault="00A67713" w:rsidP="00533F9A">
      <w:pPr>
        <w:pStyle w:val="ParaAttribute16"/>
        <w:tabs>
          <w:tab w:val="left" w:pos="9639"/>
        </w:tabs>
        <w:spacing w:line="276" w:lineRule="auto"/>
        <w:ind w:left="142" w:right="13" w:firstLine="709"/>
        <w:rPr>
          <w:sz w:val="24"/>
          <w:szCs w:val="24"/>
        </w:rPr>
      </w:pPr>
      <w:r w:rsidRPr="00512114">
        <w:rPr>
          <w:b/>
          <w:sz w:val="24"/>
          <w:szCs w:val="24"/>
        </w:rPr>
        <w:t>Познавательная деятельность.</w:t>
      </w:r>
      <w:r w:rsidRPr="00512114">
        <w:rPr>
          <w:sz w:val="24"/>
          <w:szCs w:val="24"/>
        </w:rPr>
        <w:t xml:space="preserve"> Курсы внеурочной деятельности  направленные на передачу школьникам социально значимых знаний, развивающие их любознательность, позволяющие привлечь их внимание к экономическим, политическим, экологическим, гуманитарным  проблемам нашего общества, формирующие их гуманистическое мировоззрение и научную картину мира.</w:t>
      </w:r>
    </w:p>
    <w:p w14:paraId="6A0AF796" w14:textId="5D366346" w:rsidR="00A67713" w:rsidRPr="00512114" w:rsidRDefault="00A67713" w:rsidP="00533F9A">
      <w:pPr>
        <w:pStyle w:val="ParaAttribute16"/>
        <w:spacing w:line="276" w:lineRule="auto"/>
        <w:ind w:left="0" w:right="13" w:firstLine="709"/>
        <w:rPr>
          <w:sz w:val="24"/>
          <w:szCs w:val="24"/>
        </w:rPr>
      </w:pPr>
      <w:r w:rsidRPr="00512114">
        <w:rPr>
          <w:b/>
          <w:sz w:val="24"/>
          <w:szCs w:val="24"/>
        </w:rPr>
        <w:t>Художественное творчество</w:t>
      </w:r>
      <w:r w:rsidRPr="00512114">
        <w:rPr>
          <w:sz w:val="24"/>
          <w:szCs w:val="24"/>
        </w:rPr>
        <w:t>.</w:t>
      </w:r>
      <w:r w:rsidR="004C1C25">
        <w:rPr>
          <w:sz w:val="24"/>
          <w:szCs w:val="24"/>
        </w:rPr>
        <w:t xml:space="preserve"> Курсы внеурочной деятельности,</w:t>
      </w:r>
      <w:r w:rsidRPr="00512114">
        <w:rPr>
          <w:sz w:val="24"/>
          <w:szCs w:val="24"/>
        </w:rPr>
        <w:t xml:space="preserve">создающие благоприятные условия для просоциальной самореализации школьников, направленные на раскрытие их творческих способностей, формирование чувства вкуса и умения ценить прекрасное, на воспитание ценностного отношения школьников к культуре и их общее духовно-нравственное развитие. </w:t>
      </w:r>
    </w:p>
    <w:p w14:paraId="41C93210" w14:textId="7FB1B3AD" w:rsidR="00A67713" w:rsidRPr="00512114" w:rsidRDefault="00A67713" w:rsidP="0062539F">
      <w:pPr>
        <w:pStyle w:val="ParaAttribute16"/>
        <w:tabs>
          <w:tab w:val="left" w:pos="9639"/>
        </w:tabs>
        <w:spacing w:line="276" w:lineRule="auto"/>
        <w:ind w:left="0" w:right="13" w:firstLine="709"/>
        <w:rPr>
          <w:sz w:val="24"/>
          <w:szCs w:val="24"/>
        </w:rPr>
      </w:pPr>
      <w:r w:rsidRPr="00512114">
        <w:rPr>
          <w:b/>
          <w:sz w:val="24"/>
          <w:szCs w:val="24"/>
        </w:rPr>
        <w:t>Туристско-краеведческая деятельность.</w:t>
      </w:r>
      <w:r w:rsidRPr="00512114">
        <w:rPr>
          <w:sz w:val="24"/>
          <w:szCs w:val="24"/>
        </w:rPr>
        <w:t xml:space="preserve"> Курс внеурочной деятельности направленный на воспитание у школьников любви к своему краю, его истории, культуре, природе, на развитие самостоятельности и ответственности школьников. </w:t>
      </w:r>
    </w:p>
    <w:p w14:paraId="5E9255A5" w14:textId="5F46EAC2" w:rsidR="00A67713" w:rsidRPr="00512114" w:rsidRDefault="00A67713" w:rsidP="0062539F">
      <w:pPr>
        <w:pStyle w:val="ParaAttribute16"/>
        <w:spacing w:line="276" w:lineRule="auto"/>
        <w:ind w:left="0" w:right="13" w:firstLine="709"/>
        <w:rPr>
          <w:sz w:val="24"/>
          <w:szCs w:val="24"/>
        </w:rPr>
      </w:pPr>
      <w:r w:rsidRPr="00512114">
        <w:rPr>
          <w:b/>
          <w:sz w:val="24"/>
          <w:szCs w:val="24"/>
        </w:rPr>
        <w:t>Спортивно-оздоровительная деятельность.</w:t>
      </w:r>
      <w:r w:rsidRPr="00512114">
        <w:rPr>
          <w:sz w:val="24"/>
          <w:szCs w:val="24"/>
        </w:rPr>
        <w:t xml:space="preserve"> Курсы внеурочной деятельности направленные на физическое развитие школьников,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слабых. </w:t>
      </w:r>
    </w:p>
    <w:p w14:paraId="2EEC7FDF" w14:textId="77777777" w:rsidR="00A67713" w:rsidRPr="00512114" w:rsidRDefault="00A67713" w:rsidP="0062539F">
      <w:pPr>
        <w:pStyle w:val="ParaAttribute16"/>
        <w:spacing w:line="276" w:lineRule="auto"/>
        <w:ind w:left="0" w:right="13" w:firstLine="709"/>
        <w:rPr>
          <w:sz w:val="24"/>
          <w:szCs w:val="24"/>
        </w:rPr>
      </w:pPr>
      <w:r w:rsidRPr="00512114">
        <w:rPr>
          <w:b/>
          <w:sz w:val="24"/>
          <w:szCs w:val="24"/>
        </w:rPr>
        <w:t>Трудовая деятельность.</w:t>
      </w:r>
      <w:r w:rsidRPr="00512114">
        <w:rPr>
          <w:sz w:val="24"/>
          <w:szCs w:val="24"/>
        </w:rPr>
        <w:t xml:space="preserve"> Организация субботников, трудовых десантов по уборке территории школы, братских воинских захоронений направленная на воспитание у школьников трудолюбия и уважительного отношения к физическому труду.  </w:t>
      </w:r>
    </w:p>
    <w:p w14:paraId="5E17C93B" w14:textId="2BF8714F" w:rsidR="0062539F" w:rsidRDefault="0062539F" w:rsidP="0062539F">
      <w:pPr>
        <w:widowControl/>
        <w:autoSpaceDE/>
        <w:autoSpaceDN/>
        <w:ind w:firstLine="708"/>
        <w:rPr>
          <w:sz w:val="24"/>
          <w:szCs w:val="24"/>
          <w:lang w:bidi="ar-SA"/>
        </w:rPr>
      </w:pPr>
      <w:r w:rsidRPr="0062539F">
        <w:rPr>
          <w:b/>
          <w:sz w:val="24"/>
          <w:szCs w:val="24"/>
          <w:lang w:bidi="ar-SA"/>
        </w:rPr>
        <w:t>Игровая деятельность.</w:t>
      </w:r>
      <w:r w:rsidRPr="0062539F">
        <w:rPr>
          <w:sz w:val="24"/>
          <w:szCs w:val="24"/>
          <w:lang w:bidi="ar-SA"/>
        </w:rPr>
        <w:t xml:space="preserve"> Курсы внеурочной деятельности, направленные</w:t>
      </w:r>
      <w:r>
        <w:rPr>
          <w:sz w:val="24"/>
          <w:szCs w:val="24"/>
          <w:lang w:bidi="ar-SA"/>
        </w:rPr>
        <w:t xml:space="preserve"> </w:t>
      </w:r>
      <w:r w:rsidRPr="0062539F">
        <w:rPr>
          <w:sz w:val="24"/>
          <w:szCs w:val="24"/>
          <w:lang w:bidi="ar-SA"/>
        </w:rPr>
        <w:t>на раскрытие творческого, умственного и физического потенциала обучающихся,</w:t>
      </w:r>
      <w:r>
        <w:rPr>
          <w:sz w:val="24"/>
          <w:szCs w:val="24"/>
          <w:lang w:bidi="ar-SA"/>
        </w:rPr>
        <w:t xml:space="preserve"> </w:t>
      </w:r>
      <w:r w:rsidRPr="0062539F">
        <w:rPr>
          <w:sz w:val="24"/>
          <w:szCs w:val="24"/>
          <w:lang w:bidi="ar-SA"/>
        </w:rPr>
        <w:t>развитие у них навыков конструктивного общения, умений работать в команде.</w:t>
      </w:r>
    </w:p>
    <w:p w14:paraId="5DE526BC" w14:textId="77777777" w:rsidR="0062539F" w:rsidRPr="0062539F" w:rsidRDefault="0062539F" w:rsidP="0062539F">
      <w:pPr>
        <w:widowControl/>
        <w:autoSpaceDE/>
        <w:autoSpaceDN/>
        <w:ind w:firstLine="708"/>
        <w:rPr>
          <w:sz w:val="24"/>
          <w:szCs w:val="24"/>
          <w:lang w:bidi="ar-SA"/>
        </w:rPr>
      </w:pPr>
    </w:p>
    <w:p w14:paraId="315ADC0C" w14:textId="5F129AED" w:rsidR="0062539F" w:rsidRDefault="0062539F" w:rsidP="0062539F">
      <w:pPr>
        <w:widowControl/>
        <w:autoSpaceDE/>
        <w:autoSpaceDN/>
        <w:spacing w:before="100" w:beforeAutospacing="1" w:after="100" w:afterAutospacing="1"/>
        <w:jc w:val="center"/>
        <w:rPr>
          <w:b/>
          <w:bCs/>
          <w:sz w:val="24"/>
          <w:szCs w:val="24"/>
          <w:lang w:bidi="ar-SA"/>
        </w:rPr>
      </w:pPr>
      <w:r w:rsidRPr="0062539F">
        <w:rPr>
          <w:b/>
          <w:bCs/>
          <w:sz w:val="24"/>
          <w:szCs w:val="24"/>
          <w:lang w:bidi="ar-SA"/>
        </w:rPr>
        <w:t xml:space="preserve">Программы курсов внеурочной деятельности </w:t>
      </w:r>
      <w:r w:rsidR="00A2345B">
        <w:rPr>
          <w:b/>
          <w:bCs/>
          <w:sz w:val="24"/>
          <w:szCs w:val="24"/>
          <w:lang w:bidi="ar-SA"/>
        </w:rPr>
        <w:t>МКОУ «Гдымская ООШ»</w:t>
      </w:r>
      <w:r w:rsidRPr="0062539F">
        <w:rPr>
          <w:b/>
          <w:bCs/>
          <w:sz w:val="24"/>
          <w:szCs w:val="24"/>
          <w:lang w:bidi="ar-SA"/>
        </w:rPr>
        <w:t> в соответствии с направлениями личностного развития учащихся</w:t>
      </w:r>
      <w:r>
        <w:rPr>
          <w:b/>
          <w:bCs/>
          <w:sz w:val="24"/>
          <w:szCs w:val="24"/>
          <w:lang w:bidi="ar-SA"/>
        </w:rPr>
        <w:t>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660"/>
        <w:gridCol w:w="6982"/>
      </w:tblGrid>
      <w:tr w:rsidR="0062539F" w14:paraId="10DA6386" w14:textId="77777777" w:rsidTr="0088674A">
        <w:tc>
          <w:tcPr>
            <w:tcW w:w="2660" w:type="dxa"/>
          </w:tcPr>
          <w:p w14:paraId="202E3FDA" w14:textId="77777777" w:rsidR="0062539F" w:rsidRPr="0062539F" w:rsidRDefault="0062539F" w:rsidP="0088674A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2539F">
              <w:rPr>
                <w:bCs/>
                <w:sz w:val="24"/>
                <w:szCs w:val="24"/>
                <w:lang w:bidi="ar-SA"/>
              </w:rPr>
              <w:t>Направления</w:t>
            </w:r>
          </w:p>
          <w:p w14:paraId="2954633E" w14:textId="77777777" w:rsidR="0062539F" w:rsidRPr="0062539F" w:rsidRDefault="0062539F" w:rsidP="0088674A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2539F">
              <w:rPr>
                <w:bCs/>
                <w:sz w:val="24"/>
                <w:szCs w:val="24"/>
                <w:lang w:bidi="ar-SA"/>
              </w:rPr>
              <w:t>развития личности</w:t>
            </w:r>
          </w:p>
          <w:p w14:paraId="3B9C7105" w14:textId="256FFB38" w:rsidR="0062539F" w:rsidRDefault="0062539F" w:rsidP="0088674A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88674A">
              <w:rPr>
                <w:bCs/>
                <w:sz w:val="24"/>
                <w:szCs w:val="24"/>
                <w:lang w:bidi="ar-SA"/>
              </w:rPr>
              <w:t>учащихся</w:t>
            </w:r>
          </w:p>
        </w:tc>
        <w:tc>
          <w:tcPr>
            <w:tcW w:w="7208" w:type="dxa"/>
          </w:tcPr>
          <w:p w14:paraId="02742767" w14:textId="34084743" w:rsidR="0062539F" w:rsidRPr="0062539F" w:rsidRDefault="0062539F" w:rsidP="0088674A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2539F">
              <w:rPr>
                <w:bCs/>
                <w:sz w:val="24"/>
                <w:szCs w:val="24"/>
                <w:lang w:bidi="ar-SA"/>
              </w:rPr>
              <w:t>Наименование программы</w:t>
            </w:r>
          </w:p>
          <w:p w14:paraId="7BA8ABF9" w14:textId="3D18571C" w:rsidR="0062539F" w:rsidRDefault="0062539F" w:rsidP="0088674A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88674A">
              <w:rPr>
                <w:bCs/>
                <w:sz w:val="24"/>
                <w:szCs w:val="24"/>
                <w:lang w:bidi="ar-SA"/>
              </w:rPr>
              <w:t>курса внеурочной деятельности</w:t>
            </w:r>
          </w:p>
        </w:tc>
      </w:tr>
      <w:tr w:rsidR="0062539F" w14:paraId="1DF41AF2" w14:textId="77777777" w:rsidTr="0088674A">
        <w:tc>
          <w:tcPr>
            <w:tcW w:w="2660" w:type="dxa"/>
          </w:tcPr>
          <w:p w14:paraId="2528CD18" w14:textId="1DF28DBE" w:rsidR="0062539F" w:rsidRDefault="0088674A" w:rsidP="004E30B2">
            <w:pPr>
              <w:widowControl/>
              <w:autoSpaceDE/>
              <w:autoSpaceDN/>
              <w:spacing w:before="100" w:beforeAutospacing="1" w:after="100" w:afterAutospacing="1" w:line="276" w:lineRule="auto"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 xml:space="preserve">Общеинтеллектуальное </w:t>
            </w:r>
          </w:p>
        </w:tc>
        <w:tc>
          <w:tcPr>
            <w:tcW w:w="7208" w:type="dxa"/>
          </w:tcPr>
          <w:p w14:paraId="26BFC889" w14:textId="1A026170" w:rsidR="0062539F" w:rsidRDefault="00A2345B" w:rsidP="004E30B2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>4</w:t>
            </w:r>
            <w:r w:rsidR="0088674A">
              <w:rPr>
                <w:sz w:val="24"/>
                <w:szCs w:val="24"/>
                <w:lang w:bidi="ar-SA"/>
              </w:rPr>
              <w:t xml:space="preserve"> класс: </w:t>
            </w:r>
            <w:r>
              <w:rPr>
                <w:sz w:val="24"/>
                <w:szCs w:val="24"/>
                <w:lang w:bidi="ar-SA"/>
              </w:rPr>
              <w:t>«Русская грамматика»</w:t>
            </w:r>
          </w:p>
          <w:p w14:paraId="17B5B3E4" w14:textId="488390A9" w:rsidR="0088674A" w:rsidRDefault="00A2345B" w:rsidP="004E30B2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>7 класс</w:t>
            </w:r>
            <w:r w:rsidR="0088674A">
              <w:rPr>
                <w:sz w:val="24"/>
                <w:szCs w:val="24"/>
                <w:lang w:bidi="ar-SA"/>
              </w:rPr>
              <w:t>: «</w:t>
            </w:r>
            <w:r w:rsidR="0019169A">
              <w:rPr>
                <w:sz w:val="24"/>
                <w:szCs w:val="24"/>
                <w:lang w:bidi="ar-SA"/>
              </w:rPr>
              <w:t>Занимательный русский язык</w:t>
            </w:r>
            <w:r w:rsidR="0088674A">
              <w:rPr>
                <w:sz w:val="24"/>
                <w:szCs w:val="24"/>
                <w:lang w:bidi="ar-SA"/>
              </w:rPr>
              <w:t xml:space="preserve">», </w:t>
            </w:r>
          </w:p>
          <w:p w14:paraId="476F47A2" w14:textId="4EC8F8F8" w:rsidR="0088674A" w:rsidRDefault="00A2345B" w:rsidP="004E30B2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>8</w:t>
            </w:r>
            <w:r w:rsidR="0088674A">
              <w:rPr>
                <w:sz w:val="24"/>
                <w:szCs w:val="24"/>
                <w:lang w:bidi="ar-SA"/>
              </w:rPr>
              <w:t xml:space="preserve"> класс: «</w:t>
            </w:r>
            <w:r w:rsidR="004C1C25">
              <w:rPr>
                <w:sz w:val="24"/>
                <w:szCs w:val="24"/>
                <w:lang w:bidi="ar-SA"/>
              </w:rPr>
              <w:t>Занимательная м</w:t>
            </w:r>
            <w:r w:rsidR="00311C54">
              <w:rPr>
                <w:sz w:val="24"/>
                <w:szCs w:val="24"/>
                <w:lang w:bidi="ar-SA"/>
              </w:rPr>
              <w:t>атематика</w:t>
            </w:r>
            <w:r w:rsidR="0088674A">
              <w:rPr>
                <w:sz w:val="24"/>
                <w:szCs w:val="24"/>
                <w:lang w:bidi="ar-SA"/>
              </w:rPr>
              <w:t>»</w:t>
            </w:r>
            <w:r w:rsidR="0019169A">
              <w:rPr>
                <w:sz w:val="24"/>
                <w:szCs w:val="24"/>
                <w:lang w:bidi="ar-SA"/>
              </w:rPr>
              <w:t xml:space="preserve">, </w:t>
            </w:r>
          </w:p>
          <w:p w14:paraId="4A3D8D16" w14:textId="77777777" w:rsidR="00311C54" w:rsidRDefault="00A2345B" w:rsidP="004E30B2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>9</w:t>
            </w:r>
            <w:r w:rsidR="0088674A">
              <w:rPr>
                <w:sz w:val="24"/>
                <w:szCs w:val="24"/>
                <w:lang w:bidi="ar-SA"/>
              </w:rPr>
              <w:t xml:space="preserve"> класс: «Математика и жизнь»</w:t>
            </w:r>
            <w:r w:rsidR="00311C54">
              <w:rPr>
                <w:sz w:val="24"/>
                <w:szCs w:val="24"/>
                <w:lang w:bidi="ar-SA"/>
              </w:rPr>
              <w:t xml:space="preserve">, </w:t>
            </w:r>
          </w:p>
          <w:p w14:paraId="40E0B814" w14:textId="45D517E3" w:rsidR="0088674A" w:rsidRDefault="00311C54" w:rsidP="004E30B2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>9 класс:«Биология в мире клеток и тканей»</w:t>
            </w:r>
          </w:p>
          <w:p w14:paraId="2950DB26" w14:textId="2CBD0D52" w:rsidR="0088674A" w:rsidRDefault="0088674A" w:rsidP="004E30B2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</w:p>
        </w:tc>
      </w:tr>
      <w:tr w:rsidR="0062539F" w14:paraId="5FF2E9A2" w14:textId="77777777" w:rsidTr="0088674A">
        <w:tc>
          <w:tcPr>
            <w:tcW w:w="2660" w:type="dxa"/>
          </w:tcPr>
          <w:p w14:paraId="38BA7D19" w14:textId="658770A2" w:rsidR="0062539F" w:rsidRDefault="0088674A" w:rsidP="004E30B2">
            <w:pPr>
              <w:widowControl/>
              <w:autoSpaceDE/>
              <w:autoSpaceDN/>
              <w:spacing w:before="100" w:beforeAutospacing="1" w:after="100" w:afterAutospacing="1" w:line="276" w:lineRule="auto"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>Спортивно- оздоровительное</w:t>
            </w:r>
          </w:p>
        </w:tc>
        <w:tc>
          <w:tcPr>
            <w:tcW w:w="7208" w:type="dxa"/>
          </w:tcPr>
          <w:p w14:paraId="2162E89B" w14:textId="00844A03" w:rsidR="0062539F" w:rsidRDefault="00A2345B" w:rsidP="004E30B2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>8</w:t>
            </w:r>
            <w:r w:rsidR="0088674A">
              <w:rPr>
                <w:sz w:val="24"/>
                <w:szCs w:val="24"/>
                <w:lang w:bidi="ar-SA"/>
              </w:rPr>
              <w:t xml:space="preserve"> класс: «Здоровейка. Уроки</w:t>
            </w:r>
            <w:r w:rsidR="004A3C07">
              <w:rPr>
                <w:sz w:val="24"/>
                <w:szCs w:val="24"/>
                <w:lang w:bidi="ar-SA"/>
              </w:rPr>
              <w:t xml:space="preserve"> двигательной активности»</w:t>
            </w:r>
            <w:r w:rsidR="0088674A">
              <w:rPr>
                <w:sz w:val="24"/>
                <w:szCs w:val="24"/>
                <w:lang w:bidi="ar-SA"/>
              </w:rPr>
              <w:t xml:space="preserve"> </w:t>
            </w:r>
          </w:p>
          <w:p w14:paraId="655DF0FC" w14:textId="6E17FAC7" w:rsidR="004A3C07" w:rsidRDefault="004A3C07" w:rsidP="004E30B2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</w:p>
        </w:tc>
      </w:tr>
      <w:tr w:rsidR="0062539F" w14:paraId="2E5BB2FA" w14:textId="77777777" w:rsidTr="0088674A">
        <w:tc>
          <w:tcPr>
            <w:tcW w:w="2660" w:type="dxa"/>
          </w:tcPr>
          <w:p w14:paraId="04F9CFE2" w14:textId="6DCFBE4C" w:rsidR="0062539F" w:rsidRDefault="00311C54" w:rsidP="004E30B2">
            <w:pPr>
              <w:widowControl/>
              <w:autoSpaceDE/>
              <w:autoSpaceDN/>
              <w:spacing w:before="100" w:beforeAutospacing="1" w:after="100" w:afterAutospacing="1" w:line="276" w:lineRule="auto"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>Военно-патриотическое</w:t>
            </w:r>
          </w:p>
        </w:tc>
        <w:tc>
          <w:tcPr>
            <w:tcW w:w="7208" w:type="dxa"/>
          </w:tcPr>
          <w:p w14:paraId="5D240108" w14:textId="361611DD" w:rsidR="0062539F" w:rsidRDefault="00311C54" w:rsidP="004E30B2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>4</w:t>
            </w:r>
            <w:r w:rsidR="004A3C07">
              <w:rPr>
                <w:sz w:val="24"/>
                <w:szCs w:val="24"/>
                <w:lang w:bidi="ar-SA"/>
              </w:rPr>
              <w:t xml:space="preserve"> класс: </w:t>
            </w:r>
            <w:r>
              <w:rPr>
                <w:sz w:val="24"/>
                <w:szCs w:val="24"/>
                <w:lang w:bidi="ar-SA"/>
              </w:rPr>
              <w:t>«Юный патриот»</w:t>
            </w:r>
          </w:p>
          <w:p w14:paraId="48967227" w14:textId="74957243" w:rsidR="004A3C07" w:rsidRDefault="00311C54" w:rsidP="004E30B2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>7 класс</w:t>
            </w:r>
            <w:r w:rsidR="004A3C07">
              <w:rPr>
                <w:sz w:val="24"/>
                <w:szCs w:val="24"/>
                <w:lang w:bidi="ar-SA"/>
              </w:rPr>
              <w:t xml:space="preserve">: </w:t>
            </w:r>
            <w:r>
              <w:rPr>
                <w:sz w:val="24"/>
                <w:szCs w:val="24"/>
                <w:lang w:bidi="ar-SA"/>
              </w:rPr>
              <w:t>«Роль личности в истории»</w:t>
            </w:r>
          </w:p>
          <w:p w14:paraId="7EA8D761" w14:textId="27E6134F" w:rsidR="004A3C07" w:rsidRDefault="004A3C07" w:rsidP="004E30B2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</w:p>
        </w:tc>
      </w:tr>
      <w:tr w:rsidR="0062539F" w14:paraId="19ADEB0A" w14:textId="77777777" w:rsidTr="0088674A">
        <w:tc>
          <w:tcPr>
            <w:tcW w:w="2660" w:type="dxa"/>
          </w:tcPr>
          <w:p w14:paraId="0EEDFBB6" w14:textId="26A520BF" w:rsidR="0062539F" w:rsidRDefault="00311C54" w:rsidP="004E30B2">
            <w:pPr>
              <w:widowControl/>
              <w:autoSpaceDE/>
              <w:autoSpaceDN/>
              <w:spacing w:before="100" w:beforeAutospacing="1" w:after="100" w:afterAutospacing="1" w:line="276" w:lineRule="auto"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lastRenderedPageBreak/>
              <w:t xml:space="preserve">Художественно-эстетическое </w:t>
            </w:r>
            <w:r w:rsidR="0088674A">
              <w:rPr>
                <w:sz w:val="24"/>
                <w:szCs w:val="24"/>
                <w:lang w:bidi="ar-SA"/>
              </w:rPr>
              <w:t xml:space="preserve"> </w:t>
            </w:r>
          </w:p>
        </w:tc>
        <w:tc>
          <w:tcPr>
            <w:tcW w:w="7208" w:type="dxa"/>
          </w:tcPr>
          <w:p w14:paraId="5ADE3541" w14:textId="5EF4647E" w:rsidR="004A3C07" w:rsidRDefault="00311C54" w:rsidP="00311C54">
            <w:pPr>
              <w:widowControl/>
              <w:autoSpaceDE/>
              <w:autoSpaceDN/>
              <w:spacing w:line="480" w:lineRule="auto"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>7 класс: «Творческая мастерская»</w:t>
            </w:r>
          </w:p>
        </w:tc>
      </w:tr>
    </w:tbl>
    <w:p w14:paraId="41F25B30" w14:textId="77777777" w:rsidR="00ED5B5A" w:rsidRPr="00512114" w:rsidRDefault="00ED5B5A" w:rsidP="00966525">
      <w:pPr>
        <w:pStyle w:val="ParaAttribute16"/>
        <w:spacing w:line="276" w:lineRule="auto"/>
        <w:ind w:left="0" w:right="494"/>
        <w:rPr>
          <w:sz w:val="24"/>
          <w:szCs w:val="24"/>
        </w:rPr>
      </w:pPr>
    </w:p>
    <w:p w14:paraId="7A2A114D" w14:textId="68265FE1" w:rsidR="0022616C" w:rsidRPr="00512114" w:rsidRDefault="00B0314B" w:rsidP="0022616C">
      <w:pPr>
        <w:spacing w:line="276" w:lineRule="auto"/>
        <w:ind w:left="426" w:right="352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4</w:t>
      </w:r>
      <w:r w:rsidR="0022616C">
        <w:rPr>
          <w:b/>
          <w:sz w:val="24"/>
          <w:szCs w:val="24"/>
        </w:rPr>
        <w:t>.4.</w:t>
      </w:r>
      <w:r w:rsidR="0022616C" w:rsidRPr="00512114">
        <w:rPr>
          <w:b/>
          <w:sz w:val="24"/>
          <w:szCs w:val="24"/>
        </w:rPr>
        <w:t>Модуль «Работа с родителями»</w:t>
      </w:r>
    </w:p>
    <w:p w14:paraId="3AE6B860" w14:textId="77777777" w:rsidR="0022616C" w:rsidRPr="00512114" w:rsidRDefault="0022616C" w:rsidP="0022616C">
      <w:pPr>
        <w:spacing w:line="276" w:lineRule="auto"/>
        <w:ind w:right="13"/>
        <w:jc w:val="both"/>
        <w:rPr>
          <w:sz w:val="24"/>
          <w:szCs w:val="24"/>
        </w:rPr>
      </w:pPr>
      <w:r w:rsidRPr="00512114">
        <w:rPr>
          <w:sz w:val="24"/>
          <w:szCs w:val="24"/>
        </w:rPr>
        <w:t xml:space="preserve">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с родителями или законными представителями школьников осуществляется в рамках следующих видов и форм деятельности: </w:t>
      </w:r>
    </w:p>
    <w:p w14:paraId="403C0907" w14:textId="77777777" w:rsidR="0022616C" w:rsidRPr="009B09CC" w:rsidRDefault="0022616C" w:rsidP="0022616C">
      <w:pPr>
        <w:spacing w:line="276" w:lineRule="auto"/>
        <w:ind w:left="426" w:right="352"/>
        <w:jc w:val="both"/>
        <w:rPr>
          <w:b/>
          <w:sz w:val="24"/>
          <w:szCs w:val="24"/>
        </w:rPr>
      </w:pPr>
      <w:r w:rsidRPr="009B09CC">
        <w:rPr>
          <w:b/>
          <w:sz w:val="24"/>
          <w:szCs w:val="24"/>
        </w:rPr>
        <w:t xml:space="preserve">На групповом уровне: </w:t>
      </w:r>
    </w:p>
    <w:p w14:paraId="5A331653" w14:textId="77777777" w:rsidR="0022616C" w:rsidRPr="00512114" w:rsidRDefault="0022616C" w:rsidP="0022616C">
      <w:pPr>
        <w:spacing w:line="276" w:lineRule="auto"/>
        <w:ind w:right="13"/>
        <w:jc w:val="both"/>
        <w:rPr>
          <w:sz w:val="24"/>
          <w:szCs w:val="24"/>
        </w:rPr>
      </w:pPr>
      <w:r w:rsidRPr="00512114">
        <w:rPr>
          <w:sz w:val="24"/>
          <w:szCs w:val="24"/>
        </w:rPr>
        <w:t>•</w:t>
      </w:r>
      <w:r w:rsidRPr="00512114">
        <w:rPr>
          <w:sz w:val="24"/>
          <w:szCs w:val="24"/>
        </w:rPr>
        <w:tab/>
        <w:t>Общешкольный  родительский комитет, участвующий в управлении школой и решении вопросов воспитания и социализации их детей;</w:t>
      </w:r>
    </w:p>
    <w:p w14:paraId="74EC649C" w14:textId="77777777" w:rsidR="0022616C" w:rsidRPr="00512114" w:rsidRDefault="0022616C" w:rsidP="0022616C">
      <w:pPr>
        <w:spacing w:line="276" w:lineRule="auto"/>
        <w:ind w:right="13"/>
        <w:jc w:val="both"/>
        <w:rPr>
          <w:sz w:val="24"/>
          <w:szCs w:val="24"/>
        </w:rPr>
      </w:pPr>
      <w:r w:rsidRPr="00512114">
        <w:rPr>
          <w:sz w:val="24"/>
          <w:szCs w:val="24"/>
        </w:rPr>
        <w:t>•</w:t>
      </w:r>
      <w:r w:rsidRPr="00512114">
        <w:rPr>
          <w:sz w:val="24"/>
          <w:szCs w:val="24"/>
        </w:rPr>
        <w:tab/>
        <w:t>общешкольные родительские собрания, происходящие в режиме обсуждения наиболее острых проблем обучения и воспитания школьников;</w:t>
      </w:r>
    </w:p>
    <w:p w14:paraId="2BDCBB8B" w14:textId="77777777" w:rsidR="0022616C" w:rsidRPr="00512114" w:rsidRDefault="0022616C" w:rsidP="0022616C">
      <w:pPr>
        <w:spacing w:line="276" w:lineRule="auto"/>
        <w:ind w:right="13"/>
        <w:jc w:val="both"/>
        <w:rPr>
          <w:sz w:val="24"/>
          <w:szCs w:val="24"/>
        </w:rPr>
      </w:pPr>
      <w:r w:rsidRPr="00512114">
        <w:rPr>
          <w:sz w:val="24"/>
          <w:szCs w:val="24"/>
        </w:rPr>
        <w:t>•</w:t>
      </w:r>
      <w:r w:rsidRPr="00512114">
        <w:rPr>
          <w:sz w:val="24"/>
          <w:szCs w:val="24"/>
        </w:rPr>
        <w:tab/>
        <w:t xml:space="preserve">     педагогическое просвещение родителей по вопросам воспитания детей, в ходе которого  родители  получают  рекомендации классных руководителей и обмениваются собственным творческим опытом и находками в деле воспитания детей;</w:t>
      </w:r>
    </w:p>
    <w:p w14:paraId="4E139B89" w14:textId="77777777" w:rsidR="0022616C" w:rsidRPr="00512114" w:rsidRDefault="0022616C" w:rsidP="0022616C">
      <w:pPr>
        <w:spacing w:line="276" w:lineRule="auto"/>
        <w:ind w:right="13"/>
        <w:jc w:val="both"/>
        <w:rPr>
          <w:sz w:val="24"/>
          <w:szCs w:val="24"/>
        </w:rPr>
      </w:pPr>
      <w:r w:rsidRPr="00512114">
        <w:rPr>
          <w:sz w:val="24"/>
          <w:szCs w:val="24"/>
        </w:rPr>
        <w:t>•</w:t>
      </w:r>
      <w:r w:rsidRPr="00512114">
        <w:rPr>
          <w:sz w:val="24"/>
          <w:szCs w:val="24"/>
        </w:rPr>
        <w:tab/>
        <w:t xml:space="preserve">  взаимодействие с родителями посредством школьного сайта, сообщества в социальной сети: размещается  информация, предусматривающая ознакомление родителей, школьные новости </w:t>
      </w:r>
    </w:p>
    <w:p w14:paraId="6142C104" w14:textId="77777777" w:rsidR="0022616C" w:rsidRPr="009B09CC" w:rsidRDefault="0022616C" w:rsidP="0022616C">
      <w:pPr>
        <w:spacing w:line="276" w:lineRule="auto"/>
        <w:ind w:left="426" w:right="352"/>
        <w:jc w:val="both"/>
        <w:rPr>
          <w:b/>
          <w:sz w:val="24"/>
          <w:szCs w:val="24"/>
        </w:rPr>
      </w:pPr>
      <w:r w:rsidRPr="009B09CC">
        <w:rPr>
          <w:b/>
          <w:sz w:val="24"/>
          <w:szCs w:val="24"/>
        </w:rPr>
        <w:t xml:space="preserve"> На индивидуальном уровне:</w:t>
      </w:r>
    </w:p>
    <w:p w14:paraId="58F3A605" w14:textId="77777777" w:rsidR="0022616C" w:rsidRPr="00512114" w:rsidRDefault="0022616C" w:rsidP="0022616C">
      <w:pPr>
        <w:spacing w:line="276" w:lineRule="auto"/>
        <w:ind w:right="13"/>
        <w:jc w:val="both"/>
        <w:rPr>
          <w:sz w:val="24"/>
          <w:szCs w:val="24"/>
        </w:rPr>
      </w:pPr>
      <w:r w:rsidRPr="00512114">
        <w:rPr>
          <w:sz w:val="24"/>
          <w:szCs w:val="24"/>
        </w:rPr>
        <w:t>•</w:t>
      </w:r>
      <w:r w:rsidRPr="00512114">
        <w:rPr>
          <w:sz w:val="24"/>
          <w:szCs w:val="24"/>
        </w:rPr>
        <w:tab/>
        <w:t>обращение к специалистам по запросу родителей для решения острых конфликтных ситуаций;</w:t>
      </w:r>
    </w:p>
    <w:p w14:paraId="1634F96B" w14:textId="77777777" w:rsidR="0022616C" w:rsidRPr="00512114" w:rsidRDefault="0022616C" w:rsidP="0022616C">
      <w:pPr>
        <w:spacing w:line="276" w:lineRule="auto"/>
        <w:ind w:right="13"/>
        <w:jc w:val="both"/>
        <w:rPr>
          <w:sz w:val="24"/>
          <w:szCs w:val="24"/>
        </w:rPr>
      </w:pPr>
      <w:r w:rsidRPr="00512114">
        <w:rPr>
          <w:sz w:val="24"/>
          <w:szCs w:val="24"/>
        </w:rPr>
        <w:t>•</w:t>
      </w:r>
      <w:r w:rsidRPr="00512114">
        <w:rPr>
          <w:sz w:val="24"/>
          <w:szCs w:val="24"/>
        </w:rPr>
        <w:tab/>
        <w:t>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</w:t>
      </w:r>
    </w:p>
    <w:p w14:paraId="09512B0E" w14:textId="77777777" w:rsidR="0022616C" w:rsidRPr="00512114" w:rsidRDefault="0022616C" w:rsidP="0022616C">
      <w:pPr>
        <w:spacing w:line="276" w:lineRule="auto"/>
        <w:ind w:right="13"/>
        <w:jc w:val="both"/>
        <w:rPr>
          <w:sz w:val="24"/>
          <w:szCs w:val="24"/>
        </w:rPr>
      </w:pPr>
      <w:r w:rsidRPr="00512114">
        <w:rPr>
          <w:sz w:val="24"/>
          <w:szCs w:val="24"/>
        </w:rPr>
        <w:t>•</w:t>
      </w:r>
      <w:r w:rsidRPr="00512114">
        <w:rPr>
          <w:sz w:val="24"/>
          <w:szCs w:val="24"/>
        </w:rPr>
        <w:tab/>
        <w:t>помощь со стороны родителей в подготовке и проведении общешкольных и внутриклассных мероприятий воспитательной направленности;</w:t>
      </w:r>
    </w:p>
    <w:p w14:paraId="0A34CDFC" w14:textId="7FB40C41" w:rsidR="007E58F3" w:rsidRPr="0022616C" w:rsidRDefault="0022616C" w:rsidP="0022616C">
      <w:pPr>
        <w:spacing w:line="276" w:lineRule="auto"/>
        <w:ind w:right="13"/>
        <w:jc w:val="both"/>
        <w:rPr>
          <w:sz w:val="24"/>
          <w:szCs w:val="24"/>
        </w:rPr>
      </w:pPr>
      <w:r w:rsidRPr="00512114">
        <w:rPr>
          <w:sz w:val="24"/>
          <w:szCs w:val="24"/>
        </w:rPr>
        <w:t>•</w:t>
      </w:r>
      <w:r w:rsidRPr="00512114">
        <w:rPr>
          <w:sz w:val="24"/>
          <w:szCs w:val="24"/>
        </w:rPr>
        <w:tab/>
        <w:t>индивидуальное консультирование c целью координации воспитательны</w:t>
      </w:r>
      <w:r>
        <w:rPr>
          <w:sz w:val="24"/>
          <w:szCs w:val="24"/>
        </w:rPr>
        <w:t>х усилий педагогов и родителей.</w:t>
      </w:r>
    </w:p>
    <w:p w14:paraId="26CEE695" w14:textId="113F617D" w:rsidR="007E58F3" w:rsidRPr="00512114" w:rsidRDefault="00B0314B" w:rsidP="00512114">
      <w:pPr>
        <w:pStyle w:val="ParaAttribute16"/>
        <w:spacing w:line="276" w:lineRule="auto"/>
        <w:ind w:left="284" w:right="494"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4</w:t>
      </w:r>
      <w:r w:rsidR="007E58F3" w:rsidRPr="00512114">
        <w:rPr>
          <w:b/>
          <w:sz w:val="24"/>
          <w:szCs w:val="24"/>
        </w:rPr>
        <w:t>.5. Модуль «Самоуправление»</w:t>
      </w:r>
    </w:p>
    <w:p w14:paraId="6A70B825" w14:textId="77777777" w:rsidR="007E58F3" w:rsidRPr="00512114" w:rsidRDefault="007E58F3" w:rsidP="00966525">
      <w:pPr>
        <w:pStyle w:val="ParaAttribute16"/>
        <w:spacing w:line="276" w:lineRule="auto"/>
        <w:ind w:left="0" w:right="13" w:firstLine="709"/>
        <w:rPr>
          <w:sz w:val="24"/>
          <w:szCs w:val="24"/>
        </w:rPr>
      </w:pPr>
      <w:r w:rsidRPr="00512114">
        <w:rPr>
          <w:sz w:val="24"/>
          <w:szCs w:val="24"/>
        </w:rPr>
        <w:t xml:space="preserve">Поддержка детского 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Поскольку учащимся младших и подростковых классов не всегда удается самостоятельно организовать свою деятельность, детское самоуправление иногда и на время может трансформироваться (посредством введения функции педагога-куратора) в детско-взрослое самоуправление. </w:t>
      </w:r>
    </w:p>
    <w:p w14:paraId="0155515E" w14:textId="77777777" w:rsidR="007E58F3" w:rsidRPr="00512114" w:rsidRDefault="007E58F3" w:rsidP="00966525">
      <w:pPr>
        <w:pStyle w:val="ParaAttribute16"/>
        <w:spacing w:line="276" w:lineRule="auto"/>
        <w:ind w:left="0" w:right="494" w:firstLine="709"/>
        <w:rPr>
          <w:sz w:val="24"/>
          <w:szCs w:val="24"/>
        </w:rPr>
      </w:pPr>
      <w:r w:rsidRPr="00512114">
        <w:rPr>
          <w:sz w:val="24"/>
          <w:szCs w:val="24"/>
        </w:rPr>
        <w:t xml:space="preserve">Детское самоуправление в школе осуществляется следующим образом </w:t>
      </w:r>
    </w:p>
    <w:p w14:paraId="411F222B" w14:textId="77777777" w:rsidR="007E58F3" w:rsidRPr="00512114" w:rsidRDefault="007E58F3" w:rsidP="00512114">
      <w:pPr>
        <w:pStyle w:val="ParaAttribute16"/>
        <w:spacing w:line="276" w:lineRule="auto"/>
        <w:ind w:left="284" w:right="494" w:firstLine="709"/>
        <w:rPr>
          <w:b/>
          <w:sz w:val="24"/>
          <w:szCs w:val="24"/>
        </w:rPr>
      </w:pPr>
      <w:r w:rsidRPr="00512114">
        <w:rPr>
          <w:b/>
          <w:sz w:val="24"/>
          <w:szCs w:val="24"/>
        </w:rPr>
        <w:t>На уровне школы:</w:t>
      </w:r>
    </w:p>
    <w:p w14:paraId="626EAD1A" w14:textId="77777777" w:rsidR="007E58F3" w:rsidRPr="00512114" w:rsidRDefault="007E58F3" w:rsidP="00966525">
      <w:pPr>
        <w:pStyle w:val="ParaAttribute16"/>
        <w:spacing w:line="276" w:lineRule="auto"/>
        <w:ind w:left="0" w:right="13" w:firstLine="709"/>
        <w:rPr>
          <w:sz w:val="24"/>
          <w:szCs w:val="24"/>
        </w:rPr>
      </w:pPr>
      <w:r w:rsidRPr="00512114">
        <w:rPr>
          <w:sz w:val="24"/>
          <w:szCs w:val="24"/>
        </w:rPr>
        <w:t>•</w:t>
      </w:r>
      <w:r w:rsidRPr="00512114">
        <w:rPr>
          <w:sz w:val="24"/>
          <w:szCs w:val="24"/>
        </w:rPr>
        <w:tab/>
        <w:t>через деятельность Совета старшеклассников школы создаваемого для учета мнения школьников по вопросам управления образовательной организацией и принятия административных решений, затрагивающих их права и законные интересы; отвечающих за проведение тех или иных конкретных мероприятий, праздников, вечеров, акций и т.п.;</w:t>
      </w:r>
    </w:p>
    <w:p w14:paraId="4AF3AFD0" w14:textId="77777777" w:rsidR="007E58F3" w:rsidRPr="00512114" w:rsidRDefault="007E58F3" w:rsidP="00512114">
      <w:pPr>
        <w:pStyle w:val="ParaAttribute16"/>
        <w:spacing w:line="276" w:lineRule="auto"/>
        <w:ind w:left="284" w:right="494" w:firstLine="709"/>
        <w:rPr>
          <w:b/>
          <w:sz w:val="24"/>
          <w:szCs w:val="24"/>
        </w:rPr>
      </w:pPr>
      <w:r w:rsidRPr="00512114">
        <w:rPr>
          <w:b/>
          <w:sz w:val="24"/>
          <w:szCs w:val="24"/>
        </w:rPr>
        <w:t>На уровне классов:</w:t>
      </w:r>
    </w:p>
    <w:p w14:paraId="01AC9196" w14:textId="77777777" w:rsidR="007E58F3" w:rsidRPr="00512114" w:rsidRDefault="007E58F3" w:rsidP="00966525">
      <w:pPr>
        <w:pStyle w:val="ParaAttribute16"/>
        <w:spacing w:line="276" w:lineRule="auto"/>
        <w:ind w:left="0" w:right="13" w:firstLine="709"/>
        <w:rPr>
          <w:sz w:val="24"/>
          <w:szCs w:val="24"/>
        </w:rPr>
      </w:pPr>
      <w:r w:rsidRPr="00512114">
        <w:rPr>
          <w:sz w:val="24"/>
          <w:szCs w:val="24"/>
        </w:rPr>
        <w:lastRenderedPageBreak/>
        <w:t>•</w:t>
      </w:r>
      <w:r w:rsidRPr="00512114">
        <w:rPr>
          <w:sz w:val="24"/>
          <w:szCs w:val="24"/>
        </w:rPr>
        <w:tab/>
        <w:t>через деятельность выборных по инициативе и предложениям учащихся класса старост, представляющих интересы класса в общешкольных делах и призванных координировать его работу с работой совета старшеклассников и классных руководителей;</w:t>
      </w:r>
    </w:p>
    <w:p w14:paraId="5459E4DC" w14:textId="77777777" w:rsidR="007E58F3" w:rsidRPr="00512114" w:rsidRDefault="007E58F3" w:rsidP="00512114">
      <w:pPr>
        <w:pStyle w:val="ParaAttribute16"/>
        <w:spacing w:line="276" w:lineRule="auto"/>
        <w:ind w:left="284" w:right="494" w:firstLine="709"/>
        <w:rPr>
          <w:b/>
          <w:sz w:val="24"/>
          <w:szCs w:val="24"/>
        </w:rPr>
      </w:pPr>
      <w:r w:rsidRPr="00512114">
        <w:rPr>
          <w:b/>
          <w:sz w:val="24"/>
          <w:szCs w:val="24"/>
        </w:rPr>
        <w:t xml:space="preserve">На индивидуальном уровне: </w:t>
      </w:r>
    </w:p>
    <w:p w14:paraId="17AD9CB3" w14:textId="77777777" w:rsidR="007E58F3" w:rsidRPr="00512114" w:rsidRDefault="007E58F3" w:rsidP="00966525">
      <w:pPr>
        <w:pStyle w:val="ParaAttribute16"/>
        <w:spacing w:line="276" w:lineRule="auto"/>
        <w:ind w:left="0" w:right="13" w:firstLine="709"/>
        <w:rPr>
          <w:sz w:val="24"/>
          <w:szCs w:val="24"/>
        </w:rPr>
      </w:pPr>
      <w:r w:rsidRPr="00512114">
        <w:rPr>
          <w:sz w:val="24"/>
          <w:szCs w:val="24"/>
        </w:rPr>
        <w:t>•</w:t>
      </w:r>
      <w:r w:rsidRPr="00512114">
        <w:rPr>
          <w:sz w:val="24"/>
          <w:szCs w:val="24"/>
        </w:rPr>
        <w:tab/>
        <w:t>через вовлечение школьников в планирование, организацию, проведение и анализ общешкольных и внутриклассных дел; через реализацию функций школьниками, отвечающими за различные направления работы в классе.</w:t>
      </w:r>
    </w:p>
    <w:p w14:paraId="7B9F0189" w14:textId="77777777" w:rsidR="006448C3" w:rsidRDefault="00FF4746" w:rsidP="006448C3">
      <w:pPr>
        <w:jc w:val="center"/>
        <w:rPr>
          <w:b/>
          <w:sz w:val="24"/>
          <w:szCs w:val="24"/>
          <w:lang w:bidi="ar-SA"/>
        </w:rPr>
      </w:pPr>
      <w:r w:rsidRPr="00FF4746">
        <w:rPr>
          <w:b/>
          <w:sz w:val="24"/>
          <w:szCs w:val="24"/>
          <w:lang w:bidi="ar-SA"/>
        </w:rPr>
        <w:t xml:space="preserve"> </w:t>
      </w:r>
    </w:p>
    <w:p w14:paraId="236391C1" w14:textId="77777777" w:rsidR="006448C3" w:rsidRDefault="006448C3" w:rsidP="006448C3">
      <w:pPr>
        <w:jc w:val="center"/>
        <w:rPr>
          <w:b/>
          <w:sz w:val="24"/>
          <w:szCs w:val="24"/>
          <w:lang w:bidi="ar-SA"/>
        </w:rPr>
      </w:pPr>
    </w:p>
    <w:p w14:paraId="21DE96DB" w14:textId="1E0AE799" w:rsidR="006448C3" w:rsidRPr="006448C3" w:rsidRDefault="006448C3" w:rsidP="006448C3">
      <w:pPr>
        <w:jc w:val="center"/>
        <w:rPr>
          <w:b/>
          <w:sz w:val="24"/>
          <w:szCs w:val="24"/>
          <w:lang w:bidi="ar-SA"/>
        </w:rPr>
      </w:pPr>
      <w:r w:rsidRPr="006448C3">
        <w:rPr>
          <w:b/>
          <w:sz w:val="24"/>
          <w:szCs w:val="24"/>
          <w:lang w:bidi="ar-SA"/>
        </w:rPr>
        <w:t>Структура ученического самоуправления:</w:t>
      </w:r>
    </w:p>
    <w:p w14:paraId="734E05BB" w14:textId="4D100BBC" w:rsidR="006448C3" w:rsidRPr="006448C3" w:rsidRDefault="006448C3" w:rsidP="006448C3">
      <w:pPr>
        <w:widowControl/>
        <w:autoSpaceDE/>
        <w:autoSpaceDN/>
        <w:jc w:val="center"/>
        <w:rPr>
          <w:sz w:val="24"/>
          <w:szCs w:val="24"/>
          <w:lang w:bidi="ar-SA"/>
        </w:rPr>
      </w:pPr>
      <w:r>
        <w:rPr>
          <w:noProof/>
          <w:kern w:val="2"/>
          <w:sz w:val="20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C40FC8" wp14:editId="763AE92B">
                <wp:simplePos x="0" y="0"/>
                <wp:positionH relativeFrom="column">
                  <wp:posOffset>2049780</wp:posOffset>
                </wp:positionH>
                <wp:positionV relativeFrom="paragraph">
                  <wp:posOffset>152400</wp:posOffset>
                </wp:positionV>
                <wp:extent cx="2181860" cy="247015"/>
                <wp:effectExtent l="11430" t="9525" r="6985" b="10160"/>
                <wp:wrapNone/>
                <wp:docPr id="42" name="Поле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860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1D3848" w14:textId="77777777" w:rsidR="00F2782F" w:rsidRPr="00D44811" w:rsidRDefault="00F2782F" w:rsidP="006448C3">
                            <w:pPr>
                              <w:shd w:val="clear" w:color="auto" w:fill="00B0F0"/>
                              <w:jc w:val="center"/>
                            </w:pPr>
                            <w:r>
                              <w:t>Общее собрание обучающихся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3C40FC8" id="_x0000_t202" coordsize="21600,21600" o:spt="202" path="m,l,21600r21600,l21600,xe">
                <v:stroke joinstyle="miter"/>
                <v:path gradientshapeok="t" o:connecttype="rect"/>
              </v:shapetype>
              <v:shape id="Поле 42" o:spid="_x0000_s1026" type="#_x0000_t202" style="position:absolute;left:0;text-align:left;margin-left:161.4pt;margin-top:12pt;width:171.8pt;height:19.4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">
                <v:textbox style="mso-fit-shape-to-text:t">
                  <w:txbxContent>
                    <w:p w14:paraId="591D3848" w14:textId="77777777" w:rsidR="00F2782F" w:rsidRPr="00D44811" w:rsidRDefault="00F2782F" w:rsidP="006448C3">
                      <w:pPr>
                        <w:shd w:val="clear" w:color="auto" w:fill="00B0F0"/>
                        <w:jc w:val="center"/>
                      </w:pPr>
                      <w:r>
                        <w:t>Общее собрание обучающихся</w:t>
                      </w:r>
                    </w:p>
                  </w:txbxContent>
                </v:textbox>
              </v:shape>
            </w:pict>
          </mc:Fallback>
        </mc:AlternateContent>
      </w:r>
    </w:p>
    <w:p w14:paraId="133EBD4A" w14:textId="77777777" w:rsidR="006448C3" w:rsidRPr="006448C3" w:rsidRDefault="006448C3" w:rsidP="006448C3">
      <w:pPr>
        <w:widowControl/>
        <w:autoSpaceDE/>
        <w:autoSpaceDN/>
        <w:jc w:val="center"/>
        <w:rPr>
          <w:sz w:val="24"/>
          <w:szCs w:val="24"/>
          <w:lang w:bidi="ar-SA"/>
        </w:rPr>
      </w:pPr>
    </w:p>
    <w:p w14:paraId="68F07827" w14:textId="5F019786" w:rsidR="006448C3" w:rsidRPr="006448C3" w:rsidRDefault="006448C3" w:rsidP="006448C3">
      <w:pPr>
        <w:widowControl/>
        <w:autoSpaceDE/>
        <w:autoSpaceDN/>
        <w:jc w:val="center"/>
        <w:rPr>
          <w:sz w:val="24"/>
          <w:szCs w:val="24"/>
          <w:lang w:bidi="ar-SA"/>
        </w:rPr>
      </w:pPr>
      <w:r>
        <w:rPr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9E603E" wp14:editId="7B1B3D0A">
                <wp:simplePos x="0" y="0"/>
                <wp:positionH relativeFrom="column">
                  <wp:posOffset>3099435</wp:posOffset>
                </wp:positionH>
                <wp:positionV relativeFrom="paragraph">
                  <wp:posOffset>48895</wp:posOffset>
                </wp:positionV>
                <wp:extent cx="0" cy="257810"/>
                <wp:effectExtent l="60960" t="10795" r="53340" b="17145"/>
                <wp:wrapNone/>
                <wp:docPr id="41" name="Прямая со стрелкой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0B249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1" o:spid="_x0000_s1026" type="#_x0000_t32" style="position:absolute;margin-left:244.05pt;margin-top:3.85pt;width:0;height:20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">
                <v:stroke endarrow="block"/>
              </v:shape>
            </w:pict>
          </mc:Fallback>
        </mc:AlternateContent>
      </w:r>
    </w:p>
    <w:p w14:paraId="6C3E59D1" w14:textId="756E2A8C" w:rsidR="006448C3" w:rsidRPr="006448C3" w:rsidRDefault="006448C3" w:rsidP="006448C3">
      <w:pPr>
        <w:widowControl/>
        <w:autoSpaceDE/>
        <w:autoSpaceDN/>
        <w:jc w:val="center"/>
        <w:rPr>
          <w:sz w:val="24"/>
          <w:szCs w:val="24"/>
          <w:lang w:bidi="ar-SA"/>
        </w:rPr>
      </w:pPr>
      <w:r>
        <w:rPr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DF1CA4" wp14:editId="28057BE1">
                <wp:simplePos x="0" y="0"/>
                <wp:positionH relativeFrom="column">
                  <wp:posOffset>2057400</wp:posOffset>
                </wp:positionH>
                <wp:positionV relativeFrom="paragraph">
                  <wp:posOffset>131445</wp:posOffset>
                </wp:positionV>
                <wp:extent cx="2181860" cy="247015"/>
                <wp:effectExtent l="9525" t="7620" r="8890" b="12065"/>
                <wp:wrapNone/>
                <wp:docPr id="40" name="Поле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860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DC396F" w14:textId="77777777" w:rsidR="00F2782F" w:rsidRPr="00D44811" w:rsidRDefault="00F2782F" w:rsidP="006448C3">
                            <w:pPr>
                              <w:shd w:val="clear" w:color="auto" w:fill="00B0F0"/>
                              <w:jc w:val="center"/>
                            </w:pPr>
                            <w:r>
                              <w:t>Совет обучающихся школы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DF1CA4" id="Поле 40" o:spid="_x0000_s1027" type="#_x0000_t202" style="position:absolute;left:0;text-align:left;margin-left:162pt;margin-top:10.35pt;width:171.8pt;height:19.4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">
                <v:textbox style="mso-fit-shape-to-text:t">
                  <w:txbxContent>
                    <w:p w14:paraId="49DC396F" w14:textId="77777777" w:rsidR="00F2782F" w:rsidRPr="00D44811" w:rsidRDefault="00F2782F" w:rsidP="006448C3">
                      <w:pPr>
                        <w:shd w:val="clear" w:color="auto" w:fill="00B0F0"/>
                        <w:jc w:val="center"/>
                      </w:pPr>
                      <w:r>
                        <w:t>Совет обучающихся школы</w:t>
                      </w:r>
                    </w:p>
                  </w:txbxContent>
                </v:textbox>
              </v:shape>
            </w:pict>
          </mc:Fallback>
        </mc:AlternateContent>
      </w:r>
    </w:p>
    <w:p w14:paraId="2F08851D" w14:textId="77777777" w:rsidR="006448C3" w:rsidRPr="006448C3" w:rsidRDefault="006448C3" w:rsidP="006448C3">
      <w:pPr>
        <w:widowControl/>
        <w:autoSpaceDE/>
        <w:autoSpaceDN/>
        <w:jc w:val="center"/>
        <w:rPr>
          <w:sz w:val="24"/>
          <w:szCs w:val="24"/>
          <w:lang w:bidi="ar-SA"/>
        </w:rPr>
      </w:pPr>
    </w:p>
    <w:p w14:paraId="74E76972" w14:textId="0B07FF06" w:rsidR="006448C3" w:rsidRPr="006448C3" w:rsidRDefault="006448C3" w:rsidP="006448C3">
      <w:pPr>
        <w:widowControl/>
        <w:autoSpaceDE/>
        <w:autoSpaceDN/>
        <w:jc w:val="center"/>
        <w:rPr>
          <w:sz w:val="24"/>
          <w:szCs w:val="24"/>
          <w:lang w:bidi="ar-SA"/>
        </w:rPr>
      </w:pPr>
      <w:r>
        <w:rPr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5A8BA2" wp14:editId="609D3BB2">
                <wp:simplePos x="0" y="0"/>
                <wp:positionH relativeFrom="column">
                  <wp:posOffset>3099435</wp:posOffset>
                </wp:positionH>
                <wp:positionV relativeFrom="paragraph">
                  <wp:posOffset>36195</wp:posOffset>
                </wp:positionV>
                <wp:extent cx="0" cy="257810"/>
                <wp:effectExtent l="60960" t="7620" r="53340" b="20320"/>
                <wp:wrapNone/>
                <wp:docPr id="39" name="Прямая со стрелко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489604" id="Прямая со стрелкой 39" o:spid="_x0000_s1026" type="#_x0000_t32" style="position:absolute;margin-left:244.05pt;margin-top:2.85pt;width:0;height:20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">
                <v:stroke endarrow="block"/>
              </v:shape>
            </w:pict>
          </mc:Fallback>
        </mc:AlternateContent>
      </w:r>
    </w:p>
    <w:p w14:paraId="6CC5384B" w14:textId="638D1148" w:rsidR="006448C3" w:rsidRPr="006448C3" w:rsidRDefault="006448C3" w:rsidP="006448C3">
      <w:pPr>
        <w:widowControl/>
        <w:autoSpaceDE/>
        <w:autoSpaceDN/>
        <w:jc w:val="center"/>
        <w:rPr>
          <w:sz w:val="24"/>
          <w:szCs w:val="24"/>
          <w:lang w:bidi="ar-SA"/>
        </w:rPr>
      </w:pPr>
      <w:r>
        <w:rPr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AB8758" wp14:editId="5FF8B6E3">
                <wp:simplePos x="0" y="0"/>
                <wp:positionH relativeFrom="column">
                  <wp:posOffset>2057400</wp:posOffset>
                </wp:positionH>
                <wp:positionV relativeFrom="paragraph">
                  <wp:posOffset>118745</wp:posOffset>
                </wp:positionV>
                <wp:extent cx="2181860" cy="247015"/>
                <wp:effectExtent l="9525" t="13970" r="8890" b="5715"/>
                <wp:wrapNone/>
                <wp:docPr id="38" name="Поле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860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2EBE6B" w14:textId="77777777" w:rsidR="00F2782F" w:rsidRPr="00D44811" w:rsidRDefault="00F2782F" w:rsidP="006448C3">
                            <w:pPr>
                              <w:jc w:val="center"/>
                            </w:pPr>
                            <w:r>
                              <w:t>Председатель совета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AB8758" id="Поле 38" o:spid="_x0000_s1028" type="#_x0000_t202" style="position:absolute;left:0;text-align:left;margin-left:162pt;margin-top:9.35pt;width:171.8pt;height:19.4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">
                <v:textbox style="mso-fit-shape-to-text:t">
                  <w:txbxContent>
                    <w:p w14:paraId="712EBE6B" w14:textId="77777777" w:rsidR="00F2782F" w:rsidRPr="00D44811" w:rsidRDefault="00F2782F" w:rsidP="006448C3">
                      <w:pPr>
                        <w:jc w:val="center"/>
                      </w:pPr>
                      <w:r>
                        <w:t>Председатель совета</w:t>
                      </w:r>
                    </w:p>
                  </w:txbxContent>
                </v:textbox>
              </v:shape>
            </w:pict>
          </mc:Fallback>
        </mc:AlternateContent>
      </w:r>
    </w:p>
    <w:p w14:paraId="650D7514" w14:textId="77777777" w:rsidR="006448C3" w:rsidRPr="006448C3" w:rsidRDefault="006448C3" w:rsidP="006448C3">
      <w:pPr>
        <w:widowControl/>
        <w:autoSpaceDE/>
        <w:autoSpaceDN/>
        <w:jc w:val="center"/>
        <w:rPr>
          <w:sz w:val="24"/>
          <w:szCs w:val="24"/>
          <w:lang w:bidi="ar-SA"/>
        </w:rPr>
      </w:pPr>
    </w:p>
    <w:p w14:paraId="50516664" w14:textId="316AA46D" w:rsidR="006448C3" w:rsidRPr="006448C3" w:rsidRDefault="006448C3" w:rsidP="006448C3">
      <w:pPr>
        <w:widowControl/>
        <w:autoSpaceDE/>
        <w:autoSpaceDN/>
        <w:jc w:val="center"/>
        <w:rPr>
          <w:sz w:val="24"/>
          <w:szCs w:val="24"/>
          <w:lang w:bidi="ar-SA"/>
        </w:rPr>
      </w:pPr>
      <w:r>
        <w:rPr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73E501" wp14:editId="32A6507D">
                <wp:simplePos x="0" y="0"/>
                <wp:positionH relativeFrom="column">
                  <wp:posOffset>3099435</wp:posOffset>
                </wp:positionH>
                <wp:positionV relativeFrom="paragraph">
                  <wp:posOffset>22225</wp:posOffset>
                </wp:positionV>
                <wp:extent cx="0" cy="233680"/>
                <wp:effectExtent l="13335" t="12700" r="5715" b="10795"/>
                <wp:wrapNone/>
                <wp:docPr id="37" name="Прямая со стрелкой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3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05894" id="Прямая со стрелкой 37" o:spid="_x0000_s1026" type="#_x0000_t32" style="position:absolute;margin-left:244.05pt;margin-top:1.75pt;width:0;height:18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"/>
            </w:pict>
          </mc:Fallback>
        </mc:AlternateContent>
      </w:r>
    </w:p>
    <w:p w14:paraId="5DD1FA45" w14:textId="2384AF06" w:rsidR="006448C3" w:rsidRPr="006448C3" w:rsidRDefault="006448C3" w:rsidP="006448C3">
      <w:pPr>
        <w:widowControl/>
        <w:autoSpaceDE/>
        <w:autoSpaceDN/>
        <w:jc w:val="center"/>
        <w:rPr>
          <w:sz w:val="24"/>
          <w:szCs w:val="24"/>
          <w:lang w:bidi="ar-SA"/>
        </w:rPr>
      </w:pPr>
      <w:r>
        <w:rPr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252D62" wp14:editId="005A4E91">
                <wp:simplePos x="0" y="0"/>
                <wp:positionH relativeFrom="column">
                  <wp:posOffset>5480685</wp:posOffset>
                </wp:positionH>
                <wp:positionV relativeFrom="paragraph">
                  <wp:posOffset>80645</wp:posOffset>
                </wp:positionV>
                <wp:extent cx="0" cy="333375"/>
                <wp:effectExtent l="60960" t="13970" r="53340" b="14605"/>
                <wp:wrapNone/>
                <wp:docPr id="36" name="Прямая со стрелкой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143F1C" id="Прямая со стрелкой 36" o:spid="_x0000_s1026" type="#_x0000_t32" style="position:absolute;margin-left:431.55pt;margin-top:6.35pt;width:0;height:2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4AD029" wp14:editId="7A24F84B">
                <wp:simplePos x="0" y="0"/>
                <wp:positionH relativeFrom="column">
                  <wp:posOffset>1985010</wp:posOffset>
                </wp:positionH>
                <wp:positionV relativeFrom="paragraph">
                  <wp:posOffset>80645</wp:posOffset>
                </wp:positionV>
                <wp:extent cx="0" cy="333375"/>
                <wp:effectExtent l="60960" t="13970" r="53340" b="14605"/>
                <wp:wrapNone/>
                <wp:docPr id="35" name="Прямая со стрелкой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19A06" id="Прямая со стрелкой 35" o:spid="_x0000_s1026" type="#_x0000_t32" style="position:absolute;margin-left:156.3pt;margin-top:6.35pt;width:0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207A47" wp14:editId="699705B4">
                <wp:simplePos x="0" y="0"/>
                <wp:positionH relativeFrom="column">
                  <wp:posOffset>4356735</wp:posOffset>
                </wp:positionH>
                <wp:positionV relativeFrom="paragraph">
                  <wp:posOffset>80645</wp:posOffset>
                </wp:positionV>
                <wp:extent cx="0" cy="333375"/>
                <wp:effectExtent l="60960" t="13970" r="53340" b="14605"/>
                <wp:wrapNone/>
                <wp:docPr id="34" name="Прямая со стрелкой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3D3AE" id="Прямая со стрелкой 34" o:spid="_x0000_s1026" type="#_x0000_t32" style="position:absolute;margin-left:343.05pt;margin-top:6.35pt;width:0;height:2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DFFD747" wp14:editId="361555E6">
                <wp:simplePos x="0" y="0"/>
                <wp:positionH relativeFrom="column">
                  <wp:posOffset>3099435</wp:posOffset>
                </wp:positionH>
                <wp:positionV relativeFrom="paragraph">
                  <wp:posOffset>80645</wp:posOffset>
                </wp:positionV>
                <wp:extent cx="0" cy="333375"/>
                <wp:effectExtent l="60960" t="13970" r="53340" b="14605"/>
                <wp:wrapNone/>
                <wp:docPr id="33" name="Прямая со стрелкой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549DC3" id="Прямая со стрелкой 33" o:spid="_x0000_s1026" type="#_x0000_t32" style="position:absolute;margin-left:244.05pt;margin-top:6.35pt;width:0;height:26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F27E55" wp14:editId="7CFAD3A9">
                <wp:simplePos x="0" y="0"/>
                <wp:positionH relativeFrom="column">
                  <wp:posOffset>975360</wp:posOffset>
                </wp:positionH>
                <wp:positionV relativeFrom="paragraph">
                  <wp:posOffset>80645</wp:posOffset>
                </wp:positionV>
                <wp:extent cx="0" cy="333375"/>
                <wp:effectExtent l="60960" t="13970" r="53340" b="14605"/>
                <wp:wrapNone/>
                <wp:docPr id="32" name="Прямая со стрелкой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3EDB9" id="Прямая со стрелкой 32" o:spid="_x0000_s1026" type="#_x0000_t32" style="position:absolute;margin-left:76.8pt;margin-top:6.35pt;width:0;height:2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E55DEA" wp14:editId="4A067F0D">
                <wp:simplePos x="0" y="0"/>
                <wp:positionH relativeFrom="column">
                  <wp:posOffset>975360</wp:posOffset>
                </wp:positionH>
                <wp:positionV relativeFrom="paragraph">
                  <wp:posOffset>80645</wp:posOffset>
                </wp:positionV>
                <wp:extent cx="4505325" cy="0"/>
                <wp:effectExtent l="13335" t="13970" r="5715" b="5080"/>
                <wp:wrapNone/>
                <wp:docPr id="31" name="Прямая со стрелко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5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6EBF1" id="Прямая со стрелкой 31" o:spid="_x0000_s1026" type="#_x0000_t32" style="position:absolute;margin-left:76.8pt;margin-top:6.35pt;width:354.7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"/>
            </w:pict>
          </mc:Fallback>
        </mc:AlternateContent>
      </w:r>
    </w:p>
    <w:p w14:paraId="5B7B1124" w14:textId="77777777" w:rsidR="006448C3" w:rsidRPr="006448C3" w:rsidRDefault="006448C3" w:rsidP="006448C3">
      <w:pPr>
        <w:widowControl/>
        <w:autoSpaceDE/>
        <w:autoSpaceDN/>
        <w:jc w:val="center"/>
        <w:rPr>
          <w:sz w:val="24"/>
          <w:szCs w:val="24"/>
          <w:lang w:bidi="ar-SA"/>
        </w:rPr>
      </w:pPr>
    </w:p>
    <w:p w14:paraId="1B4D7762" w14:textId="36494CE4" w:rsidR="006448C3" w:rsidRPr="006448C3" w:rsidRDefault="006448C3" w:rsidP="006448C3">
      <w:pPr>
        <w:widowControl/>
        <w:autoSpaceDE/>
        <w:autoSpaceDN/>
        <w:jc w:val="center"/>
        <w:rPr>
          <w:sz w:val="24"/>
          <w:szCs w:val="24"/>
          <w:lang w:bidi="ar-SA"/>
        </w:rPr>
      </w:pPr>
      <w:r>
        <w:rPr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150CE73" wp14:editId="0D028F8A">
                <wp:simplePos x="0" y="0"/>
                <wp:positionH relativeFrom="column">
                  <wp:posOffset>2711450</wp:posOffset>
                </wp:positionH>
                <wp:positionV relativeFrom="paragraph">
                  <wp:posOffset>92075</wp:posOffset>
                </wp:positionV>
                <wp:extent cx="883285" cy="447675"/>
                <wp:effectExtent l="6350" t="6350" r="5715" b="12700"/>
                <wp:wrapNone/>
                <wp:docPr id="30" name="Поле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A0E39D" w14:textId="77777777" w:rsidR="00F2782F" w:rsidRDefault="00F2782F" w:rsidP="006448C3">
                            <w:pPr>
                              <w:jc w:val="center"/>
                            </w:pPr>
                            <w:r>
                              <w:t xml:space="preserve">Отдел </w:t>
                            </w:r>
                          </w:p>
                          <w:p w14:paraId="5148F791" w14:textId="77777777" w:rsidR="00F2782F" w:rsidRPr="00D44811" w:rsidRDefault="00F2782F" w:rsidP="006448C3">
                            <w:pPr>
                              <w:jc w:val="center"/>
                            </w:pPr>
                            <w:r>
                              <w:t>культуры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0CE73" id="Поле 30" o:spid="_x0000_s1029" type="#_x0000_t202" style="position:absolute;left:0;text-align:left;margin-left:213.5pt;margin-top:7.25pt;width:69.55pt;height:35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">
                <v:textbox>
                  <w:txbxContent>
                    <w:p w14:paraId="62A0E39D" w14:textId="77777777" w:rsidR="00F2782F" w:rsidRDefault="00F2782F" w:rsidP="006448C3">
                      <w:pPr>
                        <w:jc w:val="center"/>
                      </w:pPr>
                      <w:r>
                        <w:t xml:space="preserve">Отдел </w:t>
                      </w:r>
                    </w:p>
                    <w:p w14:paraId="5148F791" w14:textId="77777777" w:rsidR="00F2782F" w:rsidRPr="00D44811" w:rsidRDefault="00F2782F" w:rsidP="006448C3">
                      <w:pPr>
                        <w:jc w:val="center"/>
                      </w:pPr>
                      <w:r>
                        <w:t>культуры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0CCF98" wp14:editId="7A092348">
                <wp:simplePos x="0" y="0"/>
                <wp:positionH relativeFrom="column">
                  <wp:posOffset>5035550</wp:posOffset>
                </wp:positionH>
                <wp:positionV relativeFrom="paragraph">
                  <wp:posOffset>92075</wp:posOffset>
                </wp:positionV>
                <wp:extent cx="883285" cy="447675"/>
                <wp:effectExtent l="6350" t="6350" r="5715" b="12700"/>
                <wp:wrapNone/>
                <wp:docPr id="29" name="Поле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DF6381" w14:textId="77777777" w:rsidR="00F2782F" w:rsidRDefault="00F2782F" w:rsidP="006448C3">
                            <w:pPr>
                              <w:jc w:val="center"/>
                            </w:pPr>
                            <w:r>
                              <w:t xml:space="preserve">Отдел </w:t>
                            </w:r>
                          </w:p>
                          <w:p w14:paraId="35F8F8BF" w14:textId="77777777" w:rsidR="00F2782F" w:rsidRPr="00D44811" w:rsidRDefault="00F2782F" w:rsidP="006448C3">
                            <w:pPr>
                              <w:jc w:val="center"/>
                            </w:pPr>
                            <w:r>
                              <w:t>труда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CCF98" id="Поле 29" o:spid="_x0000_s1030" type="#_x0000_t202" style="position:absolute;left:0;text-align:left;margin-left:396.5pt;margin-top:7.25pt;width:69.55pt;height:35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">
                <v:textbox>
                  <w:txbxContent>
                    <w:p w14:paraId="15DF6381" w14:textId="77777777" w:rsidR="00F2782F" w:rsidRDefault="00F2782F" w:rsidP="006448C3">
                      <w:pPr>
                        <w:jc w:val="center"/>
                      </w:pPr>
                      <w:r>
                        <w:t xml:space="preserve">Отдел </w:t>
                      </w:r>
                    </w:p>
                    <w:p w14:paraId="35F8F8BF" w14:textId="77777777" w:rsidR="00F2782F" w:rsidRPr="00D44811" w:rsidRDefault="00F2782F" w:rsidP="006448C3">
                      <w:pPr>
                        <w:jc w:val="center"/>
                      </w:pPr>
                      <w:r>
                        <w:t>труда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84CE70" wp14:editId="53163D89">
                <wp:simplePos x="0" y="0"/>
                <wp:positionH relativeFrom="column">
                  <wp:posOffset>3911600</wp:posOffset>
                </wp:positionH>
                <wp:positionV relativeFrom="paragraph">
                  <wp:posOffset>92075</wp:posOffset>
                </wp:positionV>
                <wp:extent cx="883285" cy="447675"/>
                <wp:effectExtent l="6350" t="6350" r="5715" b="12700"/>
                <wp:wrapNone/>
                <wp:docPr id="28" name="Поле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CDCCE" w14:textId="77777777" w:rsidR="00F2782F" w:rsidRDefault="00F2782F" w:rsidP="006448C3">
                            <w:pPr>
                              <w:jc w:val="center"/>
                            </w:pPr>
                            <w:r>
                              <w:t xml:space="preserve">Отдел </w:t>
                            </w:r>
                          </w:p>
                          <w:p w14:paraId="51FF9E75" w14:textId="77777777" w:rsidR="00F2782F" w:rsidRPr="00D44811" w:rsidRDefault="00F2782F" w:rsidP="006448C3">
                            <w:pPr>
                              <w:jc w:val="center"/>
                            </w:pPr>
                            <w:r>
                              <w:t>информации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4CE70" id="Поле 28" o:spid="_x0000_s1031" type="#_x0000_t202" style="position:absolute;left:0;text-align:left;margin-left:308pt;margin-top:7.25pt;width:69.55pt;height:35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">
                <v:textbox>
                  <w:txbxContent>
                    <w:p w14:paraId="578CDCCE" w14:textId="77777777" w:rsidR="00F2782F" w:rsidRDefault="00F2782F" w:rsidP="006448C3">
                      <w:pPr>
                        <w:jc w:val="center"/>
                      </w:pPr>
                      <w:r>
                        <w:t xml:space="preserve">Отдел </w:t>
                      </w:r>
                    </w:p>
                    <w:p w14:paraId="51FF9E75" w14:textId="77777777" w:rsidR="00F2782F" w:rsidRPr="00D44811" w:rsidRDefault="00F2782F" w:rsidP="006448C3">
                      <w:pPr>
                        <w:jc w:val="center"/>
                      </w:pPr>
                      <w:r>
                        <w:t>информации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3F07ED3" wp14:editId="47945D40">
                <wp:simplePos x="0" y="0"/>
                <wp:positionH relativeFrom="column">
                  <wp:posOffset>1565910</wp:posOffset>
                </wp:positionH>
                <wp:positionV relativeFrom="paragraph">
                  <wp:posOffset>92075</wp:posOffset>
                </wp:positionV>
                <wp:extent cx="883285" cy="447675"/>
                <wp:effectExtent l="13335" t="6350" r="8255" b="12700"/>
                <wp:wrapNone/>
                <wp:docPr id="27" name="Поле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5F3CC7" w14:textId="77777777" w:rsidR="00F2782F" w:rsidRDefault="00F2782F" w:rsidP="006448C3">
                            <w:pPr>
                              <w:jc w:val="center"/>
                            </w:pPr>
                            <w:r>
                              <w:t>Отдел</w:t>
                            </w:r>
                          </w:p>
                          <w:p w14:paraId="6DAB9A26" w14:textId="77777777" w:rsidR="00F2782F" w:rsidRPr="00D44811" w:rsidRDefault="00F2782F" w:rsidP="006448C3">
                            <w:pPr>
                              <w:jc w:val="center"/>
                            </w:pPr>
                            <w:r>
                              <w:t xml:space="preserve">знаний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07ED3" id="Поле 27" o:spid="_x0000_s1032" type="#_x0000_t202" style="position:absolute;left:0;text-align:left;margin-left:123.3pt;margin-top:7.25pt;width:69.55pt;height:35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">
                <v:textbox>
                  <w:txbxContent>
                    <w:p w14:paraId="715F3CC7" w14:textId="77777777" w:rsidR="00F2782F" w:rsidRDefault="00F2782F" w:rsidP="006448C3">
                      <w:pPr>
                        <w:jc w:val="center"/>
                      </w:pPr>
                      <w:r>
                        <w:t>Отдел</w:t>
                      </w:r>
                    </w:p>
                    <w:p w14:paraId="6DAB9A26" w14:textId="77777777" w:rsidR="00F2782F" w:rsidRPr="00D44811" w:rsidRDefault="00F2782F" w:rsidP="006448C3">
                      <w:pPr>
                        <w:jc w:val="center"/>
                      </w:pPr>
                      <w:r>
                        <w:t xml:space="preserve">знаний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3E19DA" wp14:editId="3F937565">
                <wp:simplePos x="0" y="0"/>
                <wp:positionH relativeFrom="column">
                  <wp:posOffset>530225</wp:posOffset>
                </wp:positionH>
                <wp:positionV relativeFrom="paragraph">
                  <wp:posOffset>82550</wp:posOffset>
                </wp:positionV>
                <wp:extent cx="883285" cy="447675"/>
                <wp:effectExtent l="6350" t="6350" r="5715" b="12700"/>
                <wp:wrapNone/>
                <wp:docPr id="26" name="Поле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67A3E0" w14:textId="77777777" w:rsidR="00F2782F" w:rsidRPr="00D44811" w:rsidRDefault="00F2782F" w:rsidP="006448C3">
                            <w:pPr>
                              <w:jc w:val="center"/>
                            </w:pPr>
                            <w:r>
                              <w:t>Отдел спорта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E19DA" id="Поле 26" o:spid="_x0000_s1033" type="#_x0000_t202" style="position:absolute;left:0;text-align:left;margin-left:41.75pt;margin-top:6.5pt;width:69.55pt;height:35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">
                <v:textbox>
                  <w:txbxContent>
                    <w:p w14:paraId="6567A3E0" w14:textId="77777777" w:rsidR="00F2782F" w:rsidRPr="00D44811" w:rsidRDefault="00F2782F" w:rsidP="006448C3">
                      <w:pPr>
                        <w:jc w:val="center"/>
                      </w:pPr>
                      <w:r>
                        <w:t>Отдел спорта</w:t>
                      </w:r>
                    </w:p>
                  </w:txbxContent>
                </v:textbox>
              </v:shape>
            </w:pict>
          </mc:Fallback>
        </mc:AlternateContent>
      </w:r>
    </w:p>
    <w:p w14:paraId="05E9B443" w14:textId="77777777" w:rsidR="006448C3" w:rsidRPr="006448C3" w:rsidRDefault="006448C3" w:rsidP="006448C3">
      <w:pPr>
        <w:widowControl/>
        <w:autoSpaceDE/>
        <w:autoSpaceDN/>
        <w:jc w:val="center"/>
        <w:rPr>
          <w:sz w:val="24"/>
          <w:szCs w:val="24"/>
          <w:lang w:bidi="ar-SA"/>
        </w:rPr>
      </w:pPr>
    </w:p>
    <w:p w14:paraId="71B510A8" w14:textId="77777777" w:rsidR="006448C3" w:rsidRPr="006448C3" w:rsidRDefault="006448C3" w:rsidP="006448C3">
      <w:pPr>
        <w:widowControl/>
        <w:autoSpaceDE/>
        <w:autoSpaceDN/>
        <w:jc w:val="center"/>
        <w:rPr>
          <w:sz w:val="24"/>
          <w:szCs w:val="24"/>
          <w:lang w:bidi="ar-SA"/>
        </w:rPr>
      </w:pPr>
    </w:p>
    <w:p w14:paraId="4A4CDE37" w14:textId="15BFAD18" w:rsidR="006448C3" w:rsidRPr="006448C3" w:rsidRDefault="006448C3" w:rsidP="006448C3">
      <w:pPr>
        <w:widowControl/>
        <w:autoSpaceDE/>
        <w:autoSpaceDN/>
        <w:jc w:val="center"/>
        <w:rPr>
          <w:sz w:val="24"/>
          <w:szCs w:val="24"/>
          <w:lang w:bidi="ar-SA"/>
        </w:rPr>
      </w:pPr>
      <w:r>
        <w:rPr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57298B0" wp14:editId="68656AD0">
                <wp:simplePos x="0" y="0"/>
                <wp:positionH relativeFrom="column">
                  <wp:posOffset>975360</wp:posOffset>
                </wp:positionH>
                <wp:positionV relativeFrom="paragraph">
                  <wp:posOffset>13970</wp:posOffset>
                </wp:positionV>
                <wp:extent cx="236855" cy="238125"/>
                <wp:effectExtent l="13335" t="13970" r="54610" b="52705"/>
                <wp:wrapNone/>
                <wp:docPr id="25" name="Прямая со стрелко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6855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47806" id="Прямая со стрелкой 25" o:spid="_x0000_s1026" type="#_x0000_t32" style="position:absolute;margin-left:76.8pt;margin-top:1.1pt;width:18.65pt;height:18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8585F46" wp14:editId="5DEF4961">
                <wp:simplePos x="0" y="0"/>
                <wp:positionH relativeFrom="column">
                  <wp:posOffset>5243195</wp:posOffset>
                </wp:positionH>
                <wp:positionV relativeFrom="paragraph">
                  <wp:posOffset>13970</wp:posOffset>
                </wp:positionV>
                <wp:extent cx="237490" cy="238125"/>
                <wp:effectExtent l="52070" t="13970" r="5715" b="52705"/>
                <wp:wrapNone/>
                <wp:docPr id="24" name="Прямая со стрелко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7490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F4191" id="Прямая со стрелкой 24" o:spid="_x0000_s1026" type="#_x0000_t32" style="position:absolute;margin-left:412.85pt;margin-top:1.1pt;width:18.7pt;height:18.7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14BB0E9" wp14:editId="4B8BF75A">
                <wp:simplePos x="0" y="0"/>
                <wp:positionH relativeFrom="column">
                  <wp:posOffset>4356735</wp:posOffset>
                </wp:positionH>
                <wp:positionV relativeFrom="paragraph">
                  <wp:posOffset>13970</wp:posOffset>
                </wp:positionV>
                <wp:extent cx="0" cy="333375"/>
                <wp:effectExtent l="60960" t="13970" r="53340" b="14605"/>
                <wp:wrapNone/>
                <wp:docPr id="23" name="Прямая со стрелко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46475B" id="Прямая со стрелкой 23" o:spid="_x0000_s1026" type="#_x0000_t32" style="position:absolute;margin-left:343.05pt;margin-top:1.1pt;width:0;height:26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CEA221" wp14:editId="2E5B1C54">
                <wp:simplePos x="0" y="0"/>
                <wp:positionH relativeFrom="column">
                  <wp:posOffset>3099435</wp:posOffset>
                </wp:positionH>
                <wp:positionV relativeFrom="paragraph">
                  <wp:posOffset>13970</wp:posOffset>
                </wp:positionV>
                <wp:extent cx="0" cy="333375"/>
                <wp:effectExtent l="60960" t="13970" r="53340" b="14605"/>
                <wp:wrapNone/>
                <wp:docPr id="22" name="Прямая со стрелко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77B40C" id="Прямая со стрелкой 22" o:spid="_x0000_s1026" type="#_x0000_t32" style="position:absolute;margin-left:244.05pt;margin-top:1.1pt;width:0;height:26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52E8A68" wp14:editId="609D4B4A">
                <wp:simplePos x="0" y="0"/>
                <wp:positionH relativeFrom="column">
                  <wp:posOffset>1985010</wp:posOffset>
                </wp:positionH>
                <wp:positionV relativeFrom="paragraph">
                  <wp:posOffset>13970</wp:posOffset>
                </wp:positionV>
                <wp:extent cx="0" cy="333375"/>
                <wp:effectExtent l="60960" t="13970" r="53340" b="14605"/>
                <wp:wrapNone/>
                <wp:docPr id="21" name="Прямая со стрелко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45D380" id="Прямая со стрелкой 21" o:spid="_x0000_s1026" type="#_x0000_t32" style="position:absolute;margin-left:156.3pt;margin-top:1.1pt;width:0;height:26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">
                <v:stroke endarrow="block"/>
              </v:shape>
            </w:pict>
          </mc:Fallback>
        </mc:AlternateContent>
      </w:r>
    </w:p>
    <w:p w14:paraId="01F5AE17" w14:textId="77777777" w:rsidR="006448C3" w:rsidRPr="006448C3" w:rsidRDefault="006448C3" w:rsidP="006448C3">
      <w:pPr>
        <w:widowControl/>
        <w:autoSpaceDE/>
        <w:autoSpaceDN/>
        <w:jc w:val="center"/>
        <w:rPr>
          <w:sz w:val="24"/>
          <w:szCs w:val="24"/>
          <w:lang w:bidi="ar-SA"/>
        </w:rPr>
      </w:pPr>
    </w:p>
    <w:p w14:paraId="49244E1E" w14:textId="69921AD8" w:rsidR="006448C3" w:rsidRPr="006448C3" w:rsidRDefault="006448C3" w:rsidP="006448C3">
      <w:pPr>
        <w:widowControl/>
        <w:autoSpaceDE/>
        <w:autoSpaceDN/>
        <w:jc w:val="center"/>
        <w:rPr>
          <w:sz w:val="24"/>
          <w:szCs w:val="24"/>
          <w:lang w:bidi="ar-SA"/>
        </w:rPr>
      </w:pPr>
      <w:r>
        <w:rPr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5807705" wp14:editId="1D5F3C1E">
                <wp:simplePos x="0" y="0"/>
                <wp:positionH relativeFrom="column">
                  <wp:posOffset>1985010</wp:posOffset>
                </wp:positionH>
                <wp:positionV relativeFrom="paragraph">
                  <wp:posOffset>97790</wp:posOffset>
                </wp:positionV>
                <wp:extent cx="2371725" cy="247015"/>
                <wp:effectExtent l="13335" t="12065" r="5715" b="7620"/>
                <wp:wrapNone/>
                <wp:docPr id="20" name="Пол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BA9BF2" w14:textId="77777777" w:rsidR="00F2782F" w:rsidRPr="00D44811" w:rsidRDefault="00F2782F" w:rsidP="006448C3">
                            <w:pPr>
                              <w:jc w:val="center"/>
                            </w:pPr>
                            <w:r>
                              <w:t>Лидер класса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807705" id="Поле 20" o:spid="_x0000_s1034" type="#_x0000_t202" style="position:absolute;left:0;text-align:left;margin-left:156.3pt;margin-top:7.7pt;width:186.75pt;height:19.45pt;z-index:2516992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">
                <v:textbox style="mso-fit-shape-to-text:t">
                  <w:txbxContent>
                    <w:p w14:paraId="1EBA9BF2" w14:textId="77777777" w:rsidR="00F2782F" w:rsidRPr="00D44811" w:rsidRDefault="00F2782F" w:rsidP="006448C3">
                      <w:pPr>
                        <w:jc w:val="center"/>
                      </w:pPr>
                      <w:r>
                        <w:t>Лидер класса</w:t>
                      </w:r>
                    </w:p>
                  </w:txbxContent>
                </v:textbox>
              </v:shape>
            </w:pict>
          </mc:Fallback>
        </mc:AlternateContent>
      </w:r>
    </w:p>
    <w:p w14:paraId="10D5C3B9" w14:textId="77777777" w:rsidR="006448C3" w:rsidRPr="006448C3" w:rsidRDefault="006448C3" w:rsidP="006448C3">
      <w:pPr>
        <w:widowControl/>
        <w:autoSpaceDE/>
        <w:autoSpaceDN/>
        <w:jc w:val="center"/>
        <w:rPr>
          <w:sz w:val="24"/>
          <w:szCs w:val="24"/>
          <w:lang w:bidi="ar-SA"/>
        </w:rPr>
      </w:pPr>
    </w:p>
    <w:p w14:paraId="73C24D1F" w14:textId="25B560F5" w:rsidR="006448C3" w:rsidRPr="006448C3" w:rsidRDefault="006448C3" w:rsidP="006448C3">
      <w:pPr>
        <w:widowControl/>
        <w:autoSpaceDE/>
        <w:autoSpaceDN/>
        <w:jc w:val="center"/>
        <w:rPr>
          <w:sz w:val="24"/>
          <w:szCs w:val="24"/>
          <w:lang w:bidi="ar-SA"/>
        </w:rPr>
      </w:pPr>
      <w:r>
        <w:rPr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C62E059" wp14:editId="080AE9BB">
                <wp:simplePos x="0" y="0"/>
                <wp:positionH relativeFrom="column">
                  <wp:posOffset>3099435</wp:posOffset>
                </wp:positionH>
                <wp:positionV relativeFrom="paragraph">
                  <wp:posOffset>-5715</wp:posOffset>
                </wp:positionV>
                <wp:extent cx="0" cy="333375"/>
                <wp:effectExtent l="60960" t="13335" r="53340" b="15240"/>
                <wp:wrapNone/>
                <wp:docPr id="19" name="Прямая со стрелко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2FEA9C" id="Прямая со стрелкой 19" o:spid="_x0000_s1026" type="#_x0000_t32" style="position:absolute;margin-left:244.05pt;margin-top:-.45pt;width:0;height:26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">
                <v:stroke endarrow="block"/>
              </v:shape>
            </w:pict>
          </mc:Fallback>
        </mc:AlternateContent>
      </w:r>
    </w:p>
    <w:p w14:paraId="001591F5" w14:textId="77777777" w:rsidR="006448C3" w:rsidRPr="006448C3" w:rsidRDefault="006448C3" w:rsidP="006448C3">
      <w:pPr>
        <w:widowControl/>
        <w:autoSpaceDE/>
        <w:autoSpaceDN/>
        <w:jc w:val="center"/>
        <w:rPr>
          <w:sz w:val="24"/>
          <w:szCs w:val="24"/>
          <w:lang w:bidi="ar-SA"/>
        </w:rPr>
      </w:pPr>
    </w:p>
    <w:p w14:paraId="568D0280" w14:textId="005AB5E5" w:rsidR="006448C3" w:rsidRPr="006448C3" w:rsidRDefault="006448C3" w:rsidP="006448C3">
      <w:pPr>
        <w:widowControl/>
        <w:autoSpaceDE/>
        <w:autoSpaceDN/>
        <w:jc w:val="center"/>
        <w:rPr>
          <w:sz w:val="24"/>
          <w:szCs w:val="24"/>
          <w:lang w:bidi="ar-SA"/>
        </w:rPr>
      </w:pPr>
      <w:r>
        <w:rPr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8456E87" wp14:editId="30F34995">
                <wp:simplePos x="0" y="0"/>
                <wp:positionH relativeFrom="column">
                  <wp:posOffset>1973580</wp:posOffset>
                </wp:positionH>
                <wp:positionV relativeFrom="paragraph">
                  <wp:posOffset>52705</wp:posOffset>
                </wp:positionV>
                <wp:extent cx="2335530" cy="247015"/>
                <wp:effectExtent l="11430" t="5080" r="5715" b="5080"/>
                <wp:wrapNone/>
                <wp:docPr id="18" name="Пол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5530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7942B" w14:textId="77777777" w:rsidR="00F2782F" w:rsidRPr="00D44811" w:rsidRDefault="00F2782F" w:rsidP="006448C3">
                            <w:pPr>
                              <w:shd w:val="clear" w:color="auto" w:fill="00B0F0"/>
                              <w:jc w:val="center"/>
                            </w:pPr>
                            <w:r>
                              <w:t>Совет класса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456E87" id="Поле 18" o:spid="_x0000_s1035" type="#_x0000_t202" style="position:absolute;left:0;text-align:left;margin-left:155.4pt;margin-top:4.15pt;width:183.9pt;height:19.45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">
                <v:textbox style="mso-fit-shape-to-text:t">
                  <w:txbxContent>
                    <w:p w14:paraId="4DF7942B" w14:textId="77777777" w:rsidR="00F2782F" w:rsidRPr="00D44811" w:rsidRDefault="00F2782F" w:rsidP="006448C3">
                      <w:pPr>
                        <w:shd w:val="clear" w:color="auto" w:fill="00B0F0"/>
                        <w:jc w:val="center"/>
                      </w:pPr>
                      <w:r>
                        <w:t>Совет класса</w:t>
                      </w:r>
                    </w:p>
                  </w:txbxContent>
                </v:textbox>
              </v:shape>
            </w:pict>
          </mc:Fallback>
        </mc:AlternateContent>
      </w:r>
    </w:p>
    <w:p w14:paraId="7AA5BF91" w14:textId="3EE6FAC7" w:rsidR="006448C3" w:rsidRPr="006448C3" w:rsidRDefault="006448C3" w:rsidP="006448C3">
      <w:pPr>
        <w:widowControl/>
        <w:autoSpaceDE/>
        <w:autoSpaceDN/>
        <w:jc w:val="center"/>
        <w:rPr>
          <w:sz w:val="24"/>
          <w:szCs w:val="24"/>
          <w:lang w:bidi="ar-SA"/>
        </w:rPr>
      </w:pPr>
      <w:r>
        <w:rPr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AAE13BA" wp14:editId="25D386CC">
                <wp:simplePos x="0" y="0"/>
                <wp:positionH relativeFrom="column">
                  <wp:posOffset>3099435</wp:posOffset>
                </wp:positionH>
                <wp:positionV relativeFrom="paragraph">
                  <wp:posOffset>127635</wp:posOffset>
                </wp:positionV>
                <wp:extent cx="1936115" cy="333375"/>
                <wp:effectExtent l="13335" t="13335" r="31750" b="53340"/>
                <wp:wrapNone/>
                <wp:docPr id="17" name="Прямая со стрелко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6115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AD160" id="Прямая со стрелкой 17" o:spid="_x0000_s1026" type="#_x0000_t32" style="position:absolute;margin-left:244.05pt;margin-top:10.05pt;width:152.45pt;height:26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3378283" wp14:editId="429090E1">
                <wp:simplePos x="0" y="0"/>
                <wp:positionH relativeFrom="column">
                  <wp:posOffset>3099435</wp:posOffset>
                </wp:positionH>
                <wp:positionV relativeFrom="paragraph">
                  <wp:posOffset>127635</wp:posOffset>
                </wp:positionV>
                <wp:extent cx="971550" cy="333375"/>
                <wp:effectExtent l="13335" t="13335" r="34290" b="53340"/>
                <wp:wrapNone/>
                <wp:docPr id="16" name="Прямая со стрелко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155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B302E" id="Прямая со стрелкой 16" o:spid="_x0000_s1026" type="#_x0000_t32" style="position:absolute;margin-left:244.05pt;margin-top:10.05pt;width:76.5pt;height:26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396C16B" wp14:editId="4A0950BF">
                <wp:simplePos x="0" y="0"/>
                <wp:positionH relativeFrom="column">
                  <wp:posOffset>2213610</wp:posOffset>
                </wp:positionH>
                <wp:positionV relativeFrom="paragraph">
                  <wp:posOffset>127635</wp:posOffset>
                </wp:positionV>
                <wp:extent cx="885825" cy="333375"/>
                <wp:effectExtent l="32385" t="13335" r="5715" b="53340"/>
                <wp:wrapNone/>
                <wp:docPr id="15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5825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5B5F94" id="Прямая со стрелкой 15" o:spid="_x0000_s1026" type="#_x0000_t32" style="position:absolute;margin-left:174.3pt;margin-top:10.05pt;width:69.75pt;height:26.2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986FA04" wp14:editId="383514EB">
                <wp:simplePos x="0" y="0"/>
                <wp:positionH relativeFrom="column">
                  <wp:posOffset>1280160</wp:posOffset>
                </wp:positionH>
                <wp:positionV relativeFrom="paragraph">
                  <wp:posOffset>127635</wp:posOffset>
                </wp:positionV>
                <wp:extent cx="1805940" cy="333375"/>
                <wp:effectExtent l="22860" t="13335" r="9525" b="53340"/>
                <wp:wrapNone/>
                <wp:docPr id="14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0594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2D9B2" id="Прямая со стрелкой 14" o:spid="_x0000_s1026" type="#_x0000_t32" style="position:absolute;margin-left:100.8pt;margin-top:10.05pt;width:142.2pt;height:26.2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A32449F" wp14:editId="38C26CB4">
                <wp:simplePos x="0" y="0"/>
                <wp:positionH relativeFrom="column">
                  <wp:posOffset>3099435</wp:posOffset>
                </wp:positionH>
                <wp:positionV relativeFrom="paragraph">
                  <wp:posOffset>127635</wp:posOffset>
                </wp:positionV>
                <wp:extent cx="0" cy="333375"/>
                <wp:effectExtent l="60960" t="13335" r="53340" b="15240"/>
                <wp:wrapNone/>
                <wp:docPr id="13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47F106" id="Прямая со стрелкой 13" o:spid="_x0000_s1026" type="#_x0000_t32" style="position:absolute;margin-left:244.05pt;margin-top:10.05pt;width:0;height:26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">
                <v:stroke endarrow="block"/>
              </v:shape>
            </w:pict>
          </mc:Fallback>
        </mc:AlternateContent>
      </w:r>
    </w:p>
    <w:p w14:paraId="43B307B3" w14:textId="77777777" w:rsidR="006448C3" w:rsidRPr="006448C3" w:rsidRDefault="006448C3" w:rsidP="006448C3">
      <w:pPr>
        <w:widowControl/>
        <w:autoSpaceDE/>
        <w:autoSpaceDN/>
        <w:jc w:val="center"/>
        <w:rPr>
          <w:sz w:val="24"/>
          <w:szCs w:val="24"/>
          <w:lang w:bidi="ar-SA"/>
        </w:rPr>
      </w:pPr>
    </w:p>
    <w:p w14:paraId="463B38C4" w14:textId="407C0B33" w:rsidR="006448C3" w:rsidRPr="006448C3" w:rsidRDefault="006448C3" w:rsidP="006448C3">
      <w:pPr>
        <w:widowControl/>
        <w:autoSpaceDE/>
        <w:autoSpaceDN/>
        <w:jc w:val="center"/>
        <w:rPr>
          <w:sz w:val="24"/>
          <w:szCs w:val="24"/>
          <w:lang w:bidi="ar-SA"/>
        </w:rPr>
      </w:pPr>
      <w:r>
        <w:rPr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57F4115" wp14:editId="7BC49B05">
                <wp:simplePos x="0" y="0"/>
                <wp:positionH relativeFrom="column">
                  <wp:posOffset>4606925</wp:posOffset>
                </wp:positionH>
                <wp:positionV relativeFrom="paragraph">
                  <wp:posOffset>110490</wp:posOffset>
                </wp:positionV>
                <wp:extent cx="883285" cy="447675"/>
                <wp:effectExtent l="6350" t="5715" r="5715" b="13335"/>
                <wp:wrapNone/>
                <wp:docPr id="12" name="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FF9BF" w14:textId="77777777" w:rsidR="00F2782F" w:rsidRDefault="00F2782F" w:rsidP="006448C3">
                            <w:pPr>
                              <w:jc w:val="center"/>
                            </w:pPr>
                            <w:r>
                              <w:t>сектор</w:t>
                            </w:r>
                          </w:p>
                          <w:p w14:paraId="31FCF3C6" w14:textId="77777777" w:rsidR="00F2782F" w:rsidRPr="00D44811" w:rsidRDefault="00F2782F" w:rsidP="006448C3">
                            <w:pPr>
                              <w:jc w:val="center"/>
                            </w:pPr>
                            <w:r>
                              <w:t>труда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F4115" id="Поле 12" o:spid="_x0000_s1036" type="#_x0000_t202" style="position:absolute;left:0;text-align:left;margin-left:362.75pt;margin-top:8.7pt;width:69.55pt;height:35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">
                <v:textbox>
                  <w:txbxContent>
                    <w:p w14:paraId="395FF9BF" w14:textId="77777777" w:rsidR="00F2782F" w:rsidRDefault="00F2782F" w:rsidP="006448C3">
                      <w:pPr>
                        <w:jc w:val="center"/>
                      </w:pPr>
                      <w:r>
                        <w:t>сектор</w:t>
                      </w:r>
                    </w:p>
                    <w:p w14:paraId="31FCF3C6" w14:textId="77777777" w:rsidR="00F2782F" w:rsidRPr="00D44811" w:rsidRDefault="00F2782F" w:rsidP="006448C3">
                      <w:pPr>
                        <w:jc w:val="center"/>
                      </w:pPr>
                      <w:r>
                        <w:t>труда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DF09ABF" wp14:editId="6482EE0F">
                <wp:simplePos x="0" y="0"/>
                <wp:positionH relativeFrom="column">
                  <wp:posOffset>3673475</wp:posOffset>
                </wp:positionH>
                <wp:positionV relativeFrom="paragraph">
                  <wp:posOffset>110490</wp:posOffset>
                </wp:positionV>
                <wp:extent cx="883285" cy="447675"/>
                <wp:effectExtent l="6350" t="5715" r="5715" b="13335"/>
                <wp:wrapNone/>
                <wp:docPr id="11" name="Поле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ED0653" w14:textId="77777777" w:rsidR="00F2782F" w:rsidRDefault="00F2782F" w:rsidP="006448C3">
                            <w:pPr>
                              <w:jc w:val="center"/>
                            </w:pPr>
                            <w:r>
                              <w:t>сектор</w:t>
                            </w:r>
                          </w:p>
                          <w:p w14:paraId="701861BC" w14:textId="77777777" w:rsidR="00F2782F" w:rsidRPr="00D44811" w:rsidRDefault="00F2782F" w:rsidP="006448C3">
                            <w:r>
                              <w:t>информации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09ABF" id="Поле 11" o:spid="_x0000_s1037" type="#_x0000_t202" style="position:absolute;left:0;text-align:left;margin-left:289.25pt;margin-top:8.7pt;width:69.55pt;height:35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">
                <v:textbox>
                  <w:txbxContent>
                    <w:p w14:paraId="10ED0653" w14:textId="77777777" w:rsidR="00F2782F" w:rsidRDefault="00F2782F" w:rsidP="006448C3">
                      <w:pPr>
                        <w:jc w:val="center"/>
                      </w:pPr>
                      <w:r>
                        <w:t>сектор</w:t>
                      </w:r>
                    </w:p>
                    <w:p w14:paraId="701861BC" w14:textId="77777777" w:rsidR="00F2782F" w:rsidRPr="00D44811" w:rsidRDefault="00F2782F" w:rsidP="006448C3">
                      <w:r>
                        <w:t>информации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26D5C3D" wp14:editId="4225E729">
                <wp:simplePos x="0" y="0"/>
                <wp:positionH relativeFrom="column">
                  <wp:posOffset>806450</wp:posOffset>
                </wp:positionH>
                <wp:positionV relativeFrom="paragraph">
                  <wp:posOffset>110490</wp:posOffset>
                </wp:positionV>
                <wp:extent cx="883285" cy="447675"/>
                <wp:effectExtent l="6350" t="5715" r="5715" b="13335"/>
                <wp:wrapNone/>
                <wp:docPr id="10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26FD9" w14:textId="77777777" w:rsidR="00F2782F" w:rsidRPr="00D44811" w:rsidRDefault="00F2782F" w:rsidP="006448C3">
                            <w:pPr>
                              <w:jc w:val="center"/>
                            </w:pPr>
                            <w:r>
                              <w:t>сектор спорта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D5C3D" id="Поле 10" o:spid="_x0000_s1038" type="#_x0000_t202" style="position:absolute;left:0;text-align:left;margin-left:63.5pt;margin-top:8.7pt;width:69.55pt;height:35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">
                <v:textbox>
                  <w:txbxContent>
                    <w:p w14:paraId="76726FD9" w14:textId="77777777" w:rsidR="00F2782F" w:rsidRPr="00D44811" w:rsidRDefault="00F2782F" w:rsidP="006448C3">
                      <w:pPr>
                        <w:jc w:val="center"/>
                      </w:pPr>
                      <w:r>
                        <w:t>сектор спорта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8787B9B" wp14:editId="1EA84DBA">
                <wp:simplePos x="0" y="0"/>
                <wp:positionH relativeFrom="column">
                  <wp:posOffset>1749425</wp:posOffset>
                </wp:positionH>
                <wp:positionV relativeFrom="paragraph">
                  <wp:posOffset>110490</wp:posOffset>
                </wp:positionV>
                <wp:extent cx="883285" cy="447675"/>
                <wp:effectExtent l="6350" t="5715" r="5715" b="13335"/>
                <wp:wrapNone/>
                <wp:docPr id="9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04E450" w14:textId="77777777" w:rsidR="00F2782F" w:rsidRPr="00D44811" w:rsidRDefault="00F2782F" w:rsidP="006448C3">
                            <w:pPr>
                              <w:jc w:val="center"/>
                            </w:pPr>
                            <w:r>
                              <w:t>сектор знаний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87B9B" id="Поле 9" o:spid="_x0000_s1039" type="#_x0000_t202" style="position:absolute;left:0;text-align:left;margin-left:137.75pt;margin-top:8.7pt;width:69.55pt;height:35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">
                <v:textbox>
                  <w:txbxContent>
                    <w:p w14:paraId="0904E450" w14:textId="77777777" w:rsidR="00F2782F" w:rsidRPr="00D44811" w:rsidRDefault="00F2782F" w:rsidP="006448C3">
                      <w:pPr>
                        <w:jc w:val="center"/>
                      </w:pPr>
                      <w:r>
                        <w:t>сектор знаний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12AD548" wp14:editId="06CE195B">
                <wp:simplePos x="0" y="0"/>
                <wp:positionH relativeFrom="column">
                  <wp:posOffset>2711450</wp:posOffset>
                </wp:positionH>
                <wp:positionV relativeFrom="paragraph">
                  <wp:posOffset>110490</wp:posOffset>
                </wp:positionV>
                <wp:extent cx="883285" cy="447675"/>
                <wp:effectExtent l="6350" t="5715" r="5715" b="13335"/>
                <wp:wrapNone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CBC3A3" w14:textId="77777777" w:rsidR="00F2782F" w:rsidRPr="00D44811" w:rsidRDefault="00F2782F" w:rsidP="006448C3">
                            <w:pPr>
                              <w:jc w:val="center"/>
                            </w:pPr>
                            <w:r>
                              <w:t>сектор культуры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AD548" id="Поле 8" o:spid="_x0000_s1040" type="#_x0000_t202" style="position:absolute;left:0;text-align:left;margin-left:213.5pt;margin-top:8.7pt;width:69.55pt;height:35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">
                <v:textbox>
                  <w:txbxContent>
                    <w:p w14:paraId="6BCBC3A3" w14:textId="77777777" w:rsidR="00F2782F" w:rsidRPr="00D44811" w:rsidRDefault="00F2782F" w:rsidP="006448C3">
                      <w:pPr>
                        <w:jc w:val="center"/>
                      </w:pPr>
                      <w:r>
                        <w:t>сектор культуры</w:t>
                      </w:r>
                    </w:p>
                  </w:txbxContent>
                </v:textbox>
              </v:shape>
            </w:pict>
          </mc:Fallback>
        </mc:AlternateContent>
      </w:r>
    </w:p>
    <w:p w14:paraId="68FD8FC4" w14:textId="77777777" w:rsidR="006448C3" w:rsidRPr="006448C3" w:rsidRDefault="006448C3" w:rsidP="006448C3">
      <w:pPr>
        <w:widowControl/>
        <w:autoSpaceDE/>
        <w:autoSpaceDN/>
        <w:jc w:val="center"/>
        <w:rPr>
          <w:sz w:val="24"/>
          <w:szCs w:val="24"/>
          <w:lang w:bidi="ar-SA"/>
        </w:rPr>
      </w:pPr>
    </w:p>
    <w:p w14:paraId="628146DD" w14:textId="77777777" w:rsidR="006448C3" w:rsidRPr="006448C3" w:rsidRDefault="006448C3" w:rsidP="006448C3">
      <w:pPr>
        <w:widowControl/>
        <w:autoSpaceDE/>
        <w:autoSpaceDN/>
        <w:jc w:val="center"/>
        <w:rPr>
          <w:sz w:val="24"/>
          <w:szCs w:val="24"/>
          <w:lang w:bidi="ar-SA"/>
        </w:rPr>
      </w:pPr>
    </w:p>
    <w:p w14:paraId="1488855F" w14:textId="3C4D333A" w:rsidR="006448C3" w:rsidRPr="006448C3" w:rsidRDefault="006448C3" w:rsidP="006448C3">
      <w:pPr>
        <w:widowControl/>
        <w:autoSpaceDE/>
        <w:autoSpaceDN/>
        <w:jc w:val="center"/>
        <w:rPr>
          <w:sz w:val="24"/>
          <w:szCs w:val="24"/>
          <w:lang w:bidi="ar-SA"/>
        </w:rPr>
      </w:pPr>
      <w:r>
        <w:rPr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344FB2D" wp14:editId="2EBA4DF3">
                <wp:simplePos x="0" y="0"/>
                <wp:positionH relativeFrom="column">
                  <wp:posOffset>1280160</wp:posOffset>
                </wp:positionH>
                <wp:positionV relativeFrom="paragraph">
                  <wp:posOffset>41910</wp:posOffset>
                </wp:positionV>
                <wp:extent cx="1819275" cy="427355"/>
                <wp:effectExtent l="13335" t="13335" r="34290" b="54610"/>
                <wp:wrapNone/>
                <wp:docPr id="7" name="Прямая со стрелко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9275" cy="427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BADC8E" id="Прямая со стрелкой 7" o:spid="_x0000_s1026" type="#_x0000_t32" style="position:absolute;margin-left:100.8pt;margin-top:3.3pt;width:143.25pt;height:33.6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864ED40" wp14:editId="6C9C1A25">
                <wp:simplePos x="0" y="0"/>
                <wp:positionH relativeFrom="column">
                  <wp:posOffset>2213610</wp:posOffset>
                </wp:positionH>
                <wp:positionV relativeFrom="paragraph">
                  <wp:posOffset>32385</wp:posOffset>
                </wp:positionV>
                <wp:extent cx="885825" cy="436880"/>
                <wp:effectExtent l="13335" t="13335" r="43815" b="54610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5825" cy="436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05B34" id="Прямая со стрелкой 6" o:spid="_x0000_s1026" type="#_x0000_t32" style="position:absolute;margin-left:174.3pt;margin-top:2.55pt;width:69.75pt;height:34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2EE8C7D" wp14:editId="000EA422">
                <wp:simplePos x="0" y="0"/>
                <wp:positionH relativeFrom="column">
                  <wp:posOffset>3099435</wp:posOffset>
                </wp:positionH>
                <wp:positionV relativeFrom="paragraph">
                  <wp:posOffset>41910</wp:posOffset>
                </wp:positionV>
                <wp:extent cx="0" cy="427355"/>
                <wp:effectExtent l="60960" t="13335" r="53340" b="16510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7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5A949" id="Прямая со стрелкой 5" o:spid="_x0000_s1026" type="#_x0000_t32" style="position:absolute;margin-left:244.05pt;margin-top:3.3pt;width:0;height:33.6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49061E3" wp14:editId="4870A8A9">
                <wp:simplePos x="0" y="0"/>
                <wp:positionH relativeFrom="column">
                  <wp:posOffset>3099435</wp:posOffset>
                </wp:positionH>
                <wp:positionV relativeFrom="paragraph">
                  <wp:posOffset>32385</wp:posOffset>
                </wp:positionV>
                <wp:extent cx="1024890" cy="436880"/>
                <wp:effectExtent l="32385" t="13335" r="9525" b="54610"/>
                <wp:wrapNone/>
                <wp:docPr id="4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24890" cy="436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ADA06" id="Прямая со стрелкой 4" o:spid="_x0000_s1026" type="#_x0000_t32" style="position:absolute;margin-left:244.05pt;margin-top:2.55pt;width:80.7pt;height:34.4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2083070" wp14:editId="67F53877">
                <wp:simplePos x="0" y="0"/>
                <wp:positionH relativeFrom="column">
                  <wp:posOffset>3099435</wp:posOffset>
                </wp:positionH>
                <wp:positionV relativeFrom="paragraph">
                  <wp:posOffset>41910</wp:posOffset>
                </wp:positionV>
                <wp:extent cx="1936115" cy="427355"/>
                <wp:effectExtent l="32385" t="13335" r="12700" b="54610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36115" cy="427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0A2C6" id="Прямая со стрелкой 3" o:spid="_x0000_s1026" type="#_x0000_t32" style="position:absolute;margin-left:244.05pt;margin-top:3.3pt;width:152.45pt;height:33.65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">
                <v:stroke endarrow="block"/>
              </v:shape>
            </w:pict>
          </mc:Fallback>
        </mc:AlternateContent>
      </w:r>
    </w:p>
    <w:p w14:paraId="5471555E" w14:textId="77777777" w:rsidR="006448C3" w:rsidRPr="006448C3" w:rsidRDefault="006448C3" w:rsidP="006448C3">
      <w:pPr>
        <w:widowControl/>
        <w:autoSpaceDE/>
        <w:autoSpaceDN/>
        <w:jc w:val="center"/>
        <w:rPr>
          <w:sz w:val="24"/>
          <w:szCs w:val="24"/>
          <w:lang w:bidi="ar-SA"/>
        </w:rPr>
      </w:pPr>
    </w:p>
    <w:p w14:paraId="1AE4D868" w14:textId="393560DF" w:rsidR="006448C3" w:rsidRPr="006448C3" w:rsidRDefault="006448C3" w:rsidP="006448C3">
      <w:pPr>
        <w:widowControl/>
        <w:autoSpaceDE/>
        <w:autoSpaceDN/>
        <w:jc w:val="center"/>
        <w:rPr>
          <w:sz w:val="24"/>
          <w:szCs w:val="24"/>
          <w:lang w:bidi="ar-SA"/>
        </w:rPr>
      </w:pPr>
      <w:r>
        <w:rPr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F36EC89" wp14:editId="7E70673C">
                <wp:simplePos x="0" y="0"/>
                <wp:positionH relativeFrom="column">
                  <wp:posOffset>2711450</wp:posOffset>
                </wp:positionH>
                <wp:positionV relativeFrom="paragraph">
                  <wp:posOffset>118745</wp:posOffset>
                </wp:positionV>
                <wp:extent cx="883285" cy="323850"/>
                <wp:effectExtent l="6350" t="13970" r="5715" b="508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4FCBCB" w14:textId="77777777" w:rsidR="00F2782F" w:rsidRPr="00D44811" w:rsidRDefault="00F2782F" w:rsidP="006448C3">
                            <w:pPr>
                              <w:shd w:val="clear" w:color="auto" w:fill="00B0F0"/>
                              <w:jc w:val="center"/>
                            </w:pPr>
                            <w:r>
                              <w:t>Ученик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6EC89" id="Поле 2" o:spid="_x0000_s1041" type="#_x0000_t202" style="position:absolute;left:0;text-align:left;margin-left:213.5pt;margin-top:9.35pt;width:69.55pt;height:25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">
                <v:textbox>
                  <w:txbxContent>
                    <w:p w14:paraId="124FCBCB" w14:textId="77777777" w:rsidR="00F2782F" w:rsidRPr="00D44811" w:rsidRDefault="00F2782F" w:rsidP="006448C3">
                      <w:pPr>
                        <w:shd w:val="clear" w:color="auto" w:fill="00B0F0"/>
                        <w:jc w:val="center"/>
                      </w:pPr>
                      <w:r>
                        <w:t>Ученик</w:t>
                      </w:r>
                    </w:p>
                  </w:txbxContent>
                </v:textbox>
              </v:shape>
            </w:pict>
          </mc:Fallback>
        </mc:AlternateContent>
      </w:r>
    </w:p>
    <w:p w14:paraId="584EDEC7" w14:textId="77777777" w:rsidR="006448C3" w:rsidRPr="006448C3" w:rsidRDefault="006448C3" w:rsidP="006448C3">
      <w:pPr>
        <w:widowControl/>
        <w:autoSpaceDE/>
        <w:autoSpaceDN/>
        <w:jc w:val="both"/>
        <w:rPr>
          <w:sz w:val="24"/>
          <w:szCs w:val="24"/>
          <w:lang w:bidi="ar-SA"/>
        </w:rPr>
      </w:pPr>
    </w:p>
    <w:p w14:paraId="51D96B32" w14:textId="77777777" w:rsidR="00FF4746" w:rsidRDefault="00FF4746" w:rsidP="00FF4746">
      <w:pPr>
        <w:widowControl/>
        <w:autoSpaceDE/>
        <w:autoSpaceDN/>
        <w:jc w:val="center"/>
        <w:rPr>
          <w:b/>
          <w:sz w:val="24"/>
          <w:szCs w:val="24"/>
          <w:lang w:bidi="ar-SA"/>
        </w:rPr>
      </w:pPr>
    </w:p>
    <w:p w14:paraId="7ABAB8F0" w14:textId="77777777" w:rsidR="0022616C" w:rsidRPr="00512114" w:rsidRDefault="0022616C" w:rsidP="0022616C">
      <w:pPr>
        <w:pStyle w:val="ParaAttribute16"/>
        <w:spacing w:line="276" w:lineRule="auto"/>
        <w:ind w:left="284" w:right="494"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4.6. </w:t>
      </w:r>
      <w:r w:rsidR="00FF4746" w:rsidRPr="00FF4746">
        <w:rPr>
          <w:b/>
          <w:sz w:val="24"/>
          <w:szCs w:val="24"/>
        </w:rPr>
        <w:t>Модуль</w:t>
      </w:r>
      <w:r w:rsidR="00B0314B">
        <w:rPr>
          <w:b/>
          <w:sz w:val="24"/>
          <w:szCs w:val="24"/>
        </w:rPr>
        <w:t xml:space="preserve"> </w:t>
      </w:r>
      <w:r w:rsidR="00FF4746" w:rsidRPr="00FF4746">
        <w:rPr>
          <w:b/>
          <w:sz w:val="24"/>
          <w:szCs w:val="24"/>
        </w:rPr>
        <w:t xml:space="preserve"> </w:t>
      </w:r>
      <w:r w:rsidRPr="00512114">
        <w:rPr>
          <w:b/>
          <w:sz w:val="24"/>
          <w:szCs w:val="24"/>
        </w:rPr>
        <w:t>Модуль «Профориентация»</w:t>
      </w:r>
    </w:p>
    <w:p w14:paraId="6855DB27" w14:textId="77777777" w:rsidR="0022616C" w:rsidRPr="00512114" w:rsidRDefault="0022616C" w:rsidP="0022616C">
      <w:pPr>
        <w:pStyle w:val="ParaAttribute16"/>
        <w:spacing w:line="276" w:lineRule="auto"/>
        <w:ind w:left="0" w:right="13" w:firstLine="709"/>
        <w:rPr>
          <w:sz w:val="24"/>
          <w:szCs w:val="24"/>
        </w:rPr>
      </w:pPr>
      <w:r w:rsidRPr="00512114">
        <w:rPr>
          <w:sz w:val="24"/>
          <w:szCs w:val="24"/>
        </w:rPr>
        <w:t xml:space="preserve"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 Создавая профориентационно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</w:t>
      </w:r>
      <w:r w:rsidRPr="00512114">
        <w:rPr>
          <w:sz w:val="24"/>
          <w:szCs w:val="24"/>
        </w:rPr>
        <w:lastRenderedPageBreak/>
        <w:t xml:space="preserve">на труд в постиндустриальном мире, охватывающий не только профессиональную, но и внепрофессиональную составляющие такой деятельности. Эта работа осуществляется через: </w:t>
      </w:r>
    </w:p>
    <w:p w14:paraId="40C54CB2" w14:textId="77777777" w:rsidR="0022616C" w:rsidRPr="00512114" w:rsidRDefault="0022616C" w:rsidP="0022616C">
      <w:pPr>
        <w:pStyle w:val="ParaAttribute16"/>
        <w:spacing w:line="276" w:lineRule="auto"/>
        <w:ind w:left="0" w:right="13" w:firstLine="709"/>
        <w:rPr>
          <w:sz w:val="24"/>
          <w:szCs w:val="24"/>
        </w:rPr>
      </w:pPr>
      <w:r w:rsidRPr="00512114">
        <w:rPr>
          <w:sz w:val="24"/>
          <w:szCs w:val="24"/>
        </w:rPr>
        <w:t>•</w:t>
      </w:r>
      <w:r w:rsidRPr="00512114">
        <w:rPr>
          <w:sz w:val="24"/>
          <w:szCs w:val="24"/>
        </w:rPr>
        <w:tab/>
        <w:t>циклы профориентационных часов общения, направленных на  подготовку школьника к осознанному планированию и реализации своего профессионального будущего;</w:t>
      </w:r>
    </w:p>
    <w:p w14:paraId="6C1C2739" w14:textId="77777777" w:rsidR="0022616C" w:rsidRPr="00512114" w:rsidRDefault="0022616C" w:rsidP="0022616C">
      <w:pPr>
        <w:pStyle w:val="ParaAttribute16"/>
        <w:spacing w:line="276" w:lineRule="auto"/>
        <w:ind w:left="0" w:right="13" w:firstLine="709"/>
        <w:rPr>
          <w:sz w:val="24"/>
          <w:szCs w:val="24"/>
        </w:rPr>
      </w:pPr>
      <w:r w:rsidRPr="00512114">
        <w:rPr>
          <w:sz w:val="24"/>
          <w:szCs w:val="24"/>
        </w:rPr>
        <w:t>•</w:t>
      </w:r>
      <w:r w:rsidRPr="00512114">
        <w:rPr>
          <w:sz w:val="24"/>
          <w:szCs w:val="24"/>
        </w:rPr>
        <w:tab/>
        <w:t>экскурсии на предприятия города, дающие школьникам начальные представления о существующих профессиях и условиях работы людей, представляющих эти профессии;</w:t>
      </w:r>
    </w:p>
    <w:p w14:paraId="0F199864" w14:textId="77777777" w:rsidR="0022616C" w:rsidRPr="00512114" w:rsidRDefault="0022616C" w:rsidP="0022616C">
      <w:pPr>
        <w:pStyle w:val="ParaAttribute16"/>
        <w:spacing w:line="276" w:lineRule="auto"/>
        <w:ind w:left="0" w:right="13" w:firstLine="709"/>
        <w:rPr>
          <w:sz w:val="24"/>
          <w:szCs w:val="24"/>
        </w:rPr>
      </w:pPr>
      <w:r w:rsidRPr="00512114">
        <w:rPr>
          <w:sz w:val="24"/>
          <w:szCs w:val="24"/>
        </w:rPr>
        <w:t>•</w:t>
      </w:r>
      <w:r w:rsidRPr="00512114">
        <w:rPr>
          <w:sz w:val="24"/>
          <w:szCs w:val="24"/>
        </w:rPr>
        <w:tab/>
        <w:t>посещение профориентационных ярмарок профессий, тематических профориентационных экскурсий, дней открытых дверей в средних специальных учебных заведениях;</w:t>
      </w:r>
    </w:p>
    <w:p w14:paraId="63F7F058" w14:textId="77777777" w:rsidR="0022616C" w:rsidRPr="00512114" w:rsidRDefault="0022616C" w:rsidP="0022616C">
      <w:pPr>
        <w:pStyle w:val="ParaAttribute16"/>
        <w:spacing w:line="276" w:lineRule="auto"/>
        <w:ind w:left="0" w:right="13" w:firstLine="709"/>
        <w:rPr>
          <w:sz w:val="24"/>
          <w:szCs w:val="24"/>
        </w:rPr>
      </w:pPr>
      <w:r w:rsidRPr="00512114">
        <w:rPr>
          <w:sz w:val="24"/>
          <w:szCs w:val="24"/>
        </w:rPr>
        <w:t>•</w:t>
      </w:r>
      <w:r w:rsidRPr="00512114">
        <w:rPr>
          <w:sz w:val="24"/>
          <w:szCs w:val="24"/>
        </w:rPr>
        <w:tab/>
        <w:t>совместное с педагогами изучение интернет ресурсов, посвященных выбору профессий, прохождение профориентационного онлайн-тестирования, прохождение онлайн курсов по интересующим профессиям и направлениям образования;</w:t>
      </w:r>
    </w:p>
    <w:p w14:paraId="39CC4CC4" w14:textId="77777777" w:rsidR="0022616C" w:rsidRPr="00512114" w:rsidRDefault="0022616C" w:rsidP="0022616C">
      <w:pPr>
        <w:pStyle w:val="ParaAttribute16"/>
        <w:spacing w:line="276" w:lineRule="auto"/>
        <w:ind w:left="0" w:right="13" w:firstLine="709"/>
        <w:rPr>
          <w:sz w:val="24"/>
          <w:szCs w:val="24"/>
        </w:rPr>
      </w:pPr>
      <w:r w:rsidRPr="00512114">
        <w:rPr>
          <w:sz w:val="24"/>
          <w:szCs w:val="24"/>
        </w:rPr>
        <w:t>•</w:t>
      </w:r>
      <w:r w:rsidRPr="00512114">
        <w:rPr>
          <w:sz w:val="24"/>
          <w:szCs w:val="24"/>
        </w:rPr>
        <w:tab/>
        <w:t>участие в работе всероссийских профориентационных проектов, созданных в сети интернет: просмотр лекций, решение учебно-тренировочных задач, участие в мастер классах, посещение открытых уроков;</w:t>
      </w:r>
    </w:p>
    <w:p w14:paraId="6DA9CB26" w14:textId="77777777" w:rsidR="0022616C" w:rsidRDefault="0022616C" w:rsidP="0022616C">
      <w:pPr>
        <w:pStyle w:val="ParaAttribute16"/>
        <w:spacing w:line="276" w:lineRule="auto"/>
        <w:ind w:left="0" w:right="13" w:firstLine="709"/>
        <w:rPr>
          <w:sz w:val="24"/>
          <w:szCs w:val="24"/>
        </w:rPr>
      </w:pPr>
      <w:r w:rsidRPr="00512114">
        <w:rPr>
          <w:sz w:val="24"/>
          <w:szCs w:val="24"/>
        </w:rPr>
        <w:t>•</w:t>
      </w:r>
      <w:r w:rsidRPr="00512114">
        <w:rPr>
          <w:sz w:val="24"/>
          <w:szCs w:val="24"/>
        </w:rPr>
        <w:tab/>
        <w:t>индивидуальные консультации психолога для школьников и их родителей по вопросам склонностей, способностей, дарований и иных индивидуальных особенностей детей, которые могут иметь значение в процессе выбора ими профессии;</w:t>
      </w:r>
    </w:p>
    <w:p w14:paraId="25E369BE" w14:textId="77777777" w:rsidR="0022616C" w:rsidRDefault="0022616C" w:rsidP="00FC7890">
      <w:pPr>
        <w:pStyle w:val="ParaAttribute16"/>
        <w:numPr>
          <w:ilvl w:val="0"/>
          <w:numId w:val="9"/>
        </w:numPr>
        <w:spacing w:line="276" w:lineRule="auto"/>
        <w:ind w:left="993" w:right="13"/>
        <w:rPr>
          <w:sz w:val="24"/>
          <w:szCs w:val="24"/>
        </w:rPr>
      </w:pPr>
      <w:r w:rsidRPr="008B1A62">
        <w:rPr>
          <w:sz w:val="24"/>
          <w:szCs w:val="24"/>
        </w:rPr>
        <w:t>освоение обучающимися основ профессии в рамках различных курсов</w:t>
      </w:r>
      <w:r>
        <w:rPr>
          <w:sz w:val="24"/>
          <w:szCs w:val="24"/>
        </w:rPr>
        <w:t xml:space="preserve"> </w:t>
      </w:r>
      <w:r w:rsidRPr="008B1A62">
        <w:rPr>
          <w:sz w:val="24"/>
          <w:szCs w:val="24"/>
        </w:rPr>
        <w:t xml:space="preserve">по выбору, </w:t>
      </w:r>
    </w:p>
    <w:p w14:paraId="205C5818" w14:textId="77777777" w:rsidR="0022616C" w:rsidRPr="00512114" w:rsidRDefault="0022616C" w:rsidP="0022616C">
      <w:pPr>
        <w:pStyle w:val="ParaAttribute16"/>
        <w:spacing w:line="276" w:lineRule="auto"/>
        <w:ind w:left="0" w:right="13"/>
        <w:rPr>
          <w:sz w:val="24"/>
          <w:szCs w:val="24"/>
        </w:rPr>
      </w:pPr>
      <w:r w:rsidRPr="008B1A62">
        <w:rPr>
          <w:sz w:val="24"/>
          <w:szCs w:val="24"/>
        </w:rPr>
        <w:t>включенных в основную образовательную программу школы, или</w:t>
      </w:r>
      <w:r>
        <w:rPr>
          <w:sz w:val="24"/>
          <w:szCs w:val="24"/>
        </w:rPr>
        <w:t xml:space="preserve"> </w:t>
      </w:r>
      <w:r w:rsidRPr="008B1A62">
        <w:rPr>
          <w:sz w:val="24"/>
          <w:szCs w:val="24"/>
        </w:rPr>
        <w:t>в рамках курсов дополнительного образования.</w:t>
      </w:r>
    </w:p>
    <w:p w14:paraId="11AC61CB" w14:textId="444F41D4" w:rsidR="0022616C" w:rsidRDefault="0022616C" w:rsidP="0022616C">
      <w:pPr>
        <w:widowControl/>
        <w:autoSpaceDE/>
        <w:autoSpaceDN/>
        <w:spacing w:before="100" w:beforeAutospacing="1" w:after="100" w:afterAutospacing="1"/>
        <w:jc w:val="center"/>
        <w:rPr>
          <w:b/>
          <w:bCs/>
          <w:sz w:val="24"/>
          <w:szCs w:val="24"/>
          <w:lang w:bidi="ar-SA"/>
        </w:rPr>
      </w:pPr>
      <w:r w:rsidRPr="0062539F">
        <w:rPr>
          <w:b/>
          <w:bCs/>
          <w:sz w:val="24"/>
          <w:szCs w:val="24"/>
          <w:lang w:bidi="ar-SA"/>
        </w:rPr>
        <w:t xml:space="preserve">Программы </w:t>
      </w:r>
      <w:r>
        <w:rPr>
          <w:b/>
          <w:bCs/>
          <w:sz w:val="24"/>
          <w:szCs w:val="24"/>
          <w:lang w:bidi="ar-SA"/>
        </w:rPr>
        <w:t>дополнительного образования</w:t>
      </w:r>
      <w:r w:rsidR="00311C54">
        <w:rPr>
          <w:b/>
          <w:bCs/>
          <w:sz w:val="24"/>
          <w:szCs w:val="24"/>
          <w:lang w:bidi="ar-SA"/>
        </w:rPr>
        <w:t xml:space="preserve"> МКОУ «Гдымская ООШ»</w:t>
      </w:r>
      <w:r w:rsidRPr="0062539F">
        <w:rPr>
          <w:b/>
          <w:bCs/>
          <w:sz w:val="24"/>
          <w:szCs w:val="24"/>
          <w:lang w:bidi="ar-SA"/>
        </w:rPr>
        <w:t> в соответствии с направлениями личностного развития учащихся</w:t>
      </w:r>
      <w:r>
        <w:rPr>
          <w:b/>
          <w:bCs/>
          <w:sz w:val="24"/>
          <w:szCs w:val="24"/>
          <w:lang w:bidi="ar-SA"/>
        </w:rPr>
        <w:t>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633"/>
        <w:gridCol w:w="7009"/>
      </w:tblGrid>
      <w:tr w:rsidR="0022616C" w14:paraId="0C0CCE24" w14:textId="77777777" w:rsidTr="00DF1D3D">
        <w:tc>
          <w:tcPr>
            <w:tcW w:w="2660" w:type="dxa"/>
          </w:tcPr>
          <w:p w14:paraId="1D3070C1" w14:textId="77777777" w:rsidR="0022616C" w:rsidRPr="0062539F" w:rsidRDefault="0022616C" w:rsidP="00DF1D3D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2539F">
              <w:rPr>
                <w:bCs/>
                <w:sz w:val="24"/>
                <w:szCs w:val="24"/>
                <w:lang w:bidi="ar-SA"/>
              </w:rPr>
              <w:t>Направления</w:t>
            </w:r>
          </w:p>
          <w:p w14:paraId="666264F1" w14:textId="77777777" w:rsidR="0022616C" w:rsidRPr="0062539F" w:rsidRDefault="0022616C" w:rsidP="00DF1D3D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2539F">
              <w:rPr>
                <w:bCs/>
                <w:sz w:val="24"/>
                <w:szCs w:val="24"/>
                <w:lang w:bidi="ar-SA"/>
              </w:rPr>
              <w:t>развития личности</w:t>
            </w:r>
          </w:p>
          <w:p w14:paraId="67C760AB" w14:textId="77777777" w:rsidR="0022616C" w:rsidRDefault="0022616C" w:rsidP="00DF1D3D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88674A">
              <w:rPr>
                <w:bCs/>
                <w:sz w:val="24"/>
                <w:szCs w:val="24"/>
                <w:lang w:bidi="ar-SA"/>
              </w:rPr>
              <w:t>учащихся</w:t>
            </w:r>
          </w:p>
        </w:tc>
        <w:tc>
          <w:tcPr>
            <w:tcW w:w="7208" w:type="dxa"/>
          </w:tcPr>
          <w:p w14:paraId="66D46845" w14:textId="77777777" w:rsidR="0022616C" w:rsidRPr="0062539F" w:rsidRDefault="0022616C" w:rsidP="00DF1D3D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2539F">
              <w:rPr>
                <w:bCs/>
                <w:sz w:val="24"/>
                <w:szCs w:val="24"/>
                <w:lang w:bidi="ar-SA"/>
              </w:rPr>
              <w:t>Наименование программы</w:t>
            </w:r>
          </w:p>
          <w:p w14:paraId="7DB10B56" w14:textId="77777777" w:rsidR="0022616C" w:rsidRDefault="0022616C" w:rsidP="00DF1D3D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88674A">
              <w:rPr>
                <w:bCs/>
                <w:sz w:val="24"/>
                <w:szCs w:val="24"/>
                <w:lang w:bidi="ar-SA"/>
              </w:rPr>
              <w:t>курса внеурочной деятельности</w:t>
            </w:r>
          </w:p>
        </w:tc>
      </w:tr>
      <w:tr w:rsidR="0022616C" w14:paraId="58F10EC5" w14:textId="77777777" w:rsidTr="00DF1D3D">
        <w:tc>
          <w:tcPr>
            <w:tcW w:w="2660" w:type="dxa"/>
          </w:tcPr>
          <w:p w14:paraId="624D0422" w14:textId="77777777" w:rsidR="0022616C" w:rsidRDefault="0022616C" w:rsidP="00DF1D3D">
            <w:pPr>
              <w:widowControl/>
              <w:autoSpaceDE/>
              <w:autoSpaceDN/>
              <w:spacing w:before="100" w:beforeAutospacing="1" w:after="100" w:afterAutospacing="1" w:line="276" w:lineRule="auto"/>
              <w:rPr>
                <w:sz w:val="24"/>
                <w:szCs w:val="24"/>
                <w:lang w:bidi="ar-SA"/>
              </w:rPr>
            </w:pPr>
            <w:r>
              <w:rPr>
                <w:rFonts w:eastAsia="Calibri"/>
                <w:color w:val="000000"/>
                <w:sz w:val="20"/>
                <w:szCs w:val="20"/>
                <w:lang w:bidi="ar-SA"/>
              </w:rPr>
              <w:t>Физкультурно-спортивное</w:t>
            </w:r>
          </w:p>
        </w:tc>
        <w:tc>
          <w:tcPr>
            <w:tcW w:w="7208" w:type="dxa"/>
          </w:tcPr>
          <w:p w14:paraId="2183D0E1" w14:textId="5F64DB29" w:rsidR="0022616C" w:rsidRDefault="00311C54" w:rsidP="00DF1D3D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 xml:space="preserve">4 класс: «Шахматы», </w:t>
            </w:r>
          </w:p>
        </w:tc>
      </w:tr>
      <w:tr w:rsidR="0022616C" w14:paraId="5647E098" w14:textId="77777777" w:rsidTr="00DF1D3D">
        <w:tc>
          <w:tcPr>
            <w:tcW w:w="2660" w:type="dxa"/>
          </w:tcPr>
          <w:p w14:paraId="32D07CE6" w14:textId="77777777" w:rsidR="0022616C" w:rsidRDefault="0022616C" w:rsidP="00DF1D3D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966525">
              <w:rPr>
                <w:rFonts w:eastAsia="Calibri"/>
                <w:color w:val="000000"/>
                <w:sz w:val="20"/>
                <w:szCs w:val="20"/>
                <w:lang w:bidi="ar-SA"/>
              </w:rPr>
              <w:t>Социально- педагогическое</w:t>
            </w:r>
          </w:p>
        </w:tc>
        <w:tc>
          <w:tcPr>
            <w:tcW w:w="7208" w:type="dxa"/>
          </w:tcPr>
          <w:p w14:paraId="03545B86" w14:textId="2B246D4A" w:rsidR="0022616C" w:rsidRDefault="00311C54" w:rsidP="00DF1D3D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>7-8</w:t>
            </w:r>
            <w:r w:rsidR="0022616C">
              <w:rPr>
                <w:sz w:val="24"/>
                <w:szCs w:val="24"/>
                <w:lang w:bidi="ar-SA"/>
              </w:rPr>
              <w:t xml:space="preserve"> класс: «Я- пешеход и пассажир»</w:t>
            </w:r>
          </w:p>
        </w:tc>
      </w:tr>
      <w:tr w:rsidR="0022616C" w14:paraId="7EA5A139" w14:textId="77777777" w:rsidTr="00DF1D3D">
        <w:tc>
          <w:tcPr>
            <w:tcW w:w="2660" w:type="dxa"/>
          </w:tcPr>
          <w:p w14:paraId="1E801AEA" w14:textId="77777777" w:rsidR="0022616C" w:rsidRDefault="0022616C" w:rsidP="00DF1D3D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>
              <w:rPr>
                <w:color w:val="000000"/>
                <w:sz w:val="20"/>
                <w:szCs w:val="20"/>
              </w:rPr>
              <w:t>Естественнонаучное</w:t>
            </w:r>
          </w:p>
        </w:tc>
        <w:tc>
          <w:tcPr>
            <w:tcW w:w="7208" w:type="dxa"/>
          </w:tcPr>
          <w:p w14:paraId="33953882" w14:textId="77777777" w:rsidR="0022616C" w:rsidRDefault="0022616C" w:rsidP="00DF1D3D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>9 класс: «Юный предприниматель»</w:t>
            </w:r>
          </w:p>
        </w:tc>
      </w:tr>
    </w:tbl>
    <w:p w14:paraId="7A614229" w14:textId="77777777" w:rsidR="007E58F3" w:rsidRPr="00512114" w:rsidRDefault="007E58F3" w:rsidP="0022616C">
      <w:pPr>
        <w:pStyle w:val="ParaAttribute16"/>
        <w:spacing w:line="276" w:lineRule="auto"/>
        <w:ind w:left="0" w:right="494"/>
        <w:rPr>
          <w:sz w:val="24"/>
          <w:szCs w:val="24"/>
        </w:rPr>
      </w:pPr>
    </w:p>
    <w:p w14:paraId="195C117C" w14:textId="6F09D1AD" w:rsidR="0029455F" w:rsidRPr="00512114" w:rsidRDefault="00B0314B" w:rsidP="0029455F">
      <w:pPr>
        <w:pStyle w:val="ParaAttribute16"/>
        <w:spacing w:line="276" w:lineRule="auto"/>
        <w:ind w:left="284" w:right="494"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Модуль 4</w:t>
      </w:r>
      <w:r w:rsidR="0022616C">
        <w:rPr>
          <w:b/>
          <w:sz w:val="24"/>
          <w:szCs w:val="24"/>
        </w:rPr>
        <w:t>.7</w:t>
      </w:r>
      <w:r w:rsidR="007E58F3" w:rsidRPr="00512114">
        <w:rPr>
          <w:b/>
          <w:sz w:val="24"/>
          <w:szCs w:val="24"/>
        </w:rPr>
        <w:t xml:space="preserve">. </w:t>
      </w:r>
      <w:r w:rsidR="0029455F" w:rsidRPr="00512114">
        <w:rPr>
          <w:b/>
          <w:sz w:val="24"/>
          <w:szCs w:val="24"/>
        </w:rPr>
        <w:t>Модуль «Ключевые общешкольные дела»</w:t>
      </w:r>
    </w:p>
    <w:p w14:paraId="7C178C99" w14:textId="77777777" w:rsidR="0029455F" w:rsidRPr="00512114" w:rsidRDefault="0029455F" w:rsidP="0029455F">
      <w:pPr>
        <w:pStyle w:val="ParaAttribute16"/>
        <w:spacing w:line="276" w:lineRule="auto"/>
        <w:ind w:left="0" w:right="13" w:firstLine="709"/>
        <w:rPr>
          <w:sz w:val="24"/>
          <w:szCs w:val="24"/>
        </w:rPr>
      </w:pPr>
      <w:r w:rsidRPr="00512114">
        <w:rPr>
          <w:sz w:val="24"/>
          <w:szCs w:val="24"/>
        </w:rPr>
        <w:t xml:space="preserve">Ключевые дела –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совместно педагогами и детьми. Это комплекс коллективных творческих дел, интересных и значимых для школьников, объединяющих их вместе с педагогами в единый коллектив. </w:t>
      </w:r>
    </w:p>
    <w:p w14:paraId="2E79BF85" w14:textId="77777777" w:rsidR="0029455F" w:rsidRPr="00512114" w:rsidRDefault="0029455F" w:rsidP="0029455F">
      <w:pPr>
        <w:pStyle w:val="ParaAttribute16"/>
        <w:spacing w:line="276" w:lineRule="auto"/>
        <w:ind w:left="0" w:right="494" w:firstLine="709"/>
        <w:rPr>
          <w:sz w:val="24"/>
          <w:szCs w:val="24"/>
        </w:rPr>
      </w:pPr>
      <w:r w:rsidRPr="00512114">
        <w:rPr>
          <w:sz w:val="24"/>
          <w:szCs w:val="24"/>
        </w:rPr>
        <w:t>Для этого в Школе используются следующие формы работы</w:t>
      </w:r>
    </w:p>
    <w:p w14:paraId="0FB52790" w14:textId="77777777" w:rsidR="0029455F" w:rsidRPr="00DB387F" w:rsidRDefault="0029455F" w:rsidP="0029455F">
      <w:pPr>
        <w:pStyle w:val="ParaAttribute16"/>
        <w:spacing w:line="276" w:lineRule="auto"/>
        <w:ind w:left="284" w:right="494" w:firstLine="709"/>
        <w:rPr>
          <w:b/>
          <w:sz w:val="24"/>
          <w:szCs w:val="24"/>
        </w:rPr>
      </w:pPr>
      <w:r w:rsidRPr="00DB387F">
        <w:rPr>
          <w:b/>
          <w:sz w:val="24"/>
          <w:szCs w:val="24"/>
        </w:rPr>
        <w:t>На внешкольном уровне:</w:t>
      </w:r>
    </w:p>
    <w:p w14:paraId="33BB7569" w14:textId="77777777" w:rsidR="0029455F" w:rsidRPr="00512114" w:rsidRDefault="0029455F" w:rsidP="0029455F">
      <w:pPr>
        <w:pStyle w:val="ParaAttribute16"/>
        <w:spacing w:line="276" w:lineRule="auto"/>
        <w:ind w:left="0" w:right="13" w:firstLine="709"/>
        <w:rPr>
          <w:sz w:val="24"/>
          <w:szCs w:val="24"/>
        </w:rPr>
      </w:pPr>
      <w:r w:rsidRPr="00512114">
        <w:rPr>
          <w:sz w:val="24"/>
          <w:szCs w:val="24"/>
        </w:rPr>
        <w:t>•</w:t>
      </w:r>
      <w:r w:rsidRPr="00512114">
        <w:rPr>
          <w:sz w:val="24"/>
          <w:szCs w:val="24"/>
        </w:rPr>
        <w:tab/>
        <w:t xml:space="preserve"> социальные проекты – ежегодные совместно разрабатываемые и реализуемые школьниками и педагогами комплексы дел (экологической, патриотической, трудовой направленности), ориентированные на преобразование окружающего школу социума:</w:t>
      </w:r>
    </w:p>
    <w:p w14:paraId="39941C87" w14:textId="2F816D1A" w:rsidR="0029455F" w:rsidRPr="00512114" w:rsidRDefault="0029455F" w:rsidP="0029455F">
      <w:pPr>
        <w:pStyle w:val="ParaAttribute16"/>
        <w:tabs>
          <w:tab w:val="left" w:pos="9639"/>
        </w:tabs>
        <w:spacing w:line="276" w:lineRule="auto"/>
        <w:ind w:left="0" w:right="13" w:firstLine="709"/>
        <w:rPr>
          <w:sz w:val="24"/>
          <w:szCs w:val="24"/>
        </w:rPr>
      </w:pPr>
      <w:r w:rsidRPr="00512114">
        <w:rPr>
          <w:sz w:val="24"/>
          <w:szCs w:val="24"/>
        </w:rPr>
        <w:t xml:space="preserve">-патриотическая акция «Бессмертный полк» </w:t>
      </w:r>
    </w:p>
    <w:p w14:paraId="021749A7" w14:textId="47D40EE4" w:rsidR="0029455F" w:rsidRPr="00512114" w:rsidRDefault="0029455F" w:rsidP="0029455F">
      <w:pPr>
        <w:pStyle w:val="ParaAttribute16"/>
        <w:tabs>
          <w:tab w:val="left" w:pos="9639"/>
        </w:tabs>
        <w:spacing w:line="276" w:lineRule="auto"/>
        <w:ind w:left="0" w:right="13" w:firstLine="709"/>
        <w:rPr>
          <w:sz w:val="24"/>
          <w:szCs w:val="24"/>
        </w:rPr>
      </w:pPr>
      <w:r w:rsidRPr="00512114">
        <w:rPr>
          <w:sz w:val="24"/>
          <w:szCs w:val="24"/>
        </w:rPr>
        <w:lastRenderedPageBreak/>
        <w:t>-э</w:t>
      </w:r>
      <w:r w:rsidR="00311C54">
        <w:rPr>
          <w:sz w:val="24"/>
          <w:szCs w:val="24"/>
        </w:rPr>
        <w:t>кологическая акция «Чистое</w:t>
      </w:r>
      <w:r>
        <w:rPr>
          <w:sz w:val="24"/>
          <w:szCs w:val="24"/>
        </w:rPr>
        <w:t xml:space="preserve"> </w:t>
      </w:r>
      <w:r w:rsidR="00311C54">
        <w:rPr>
          <w:sz w:val="24"/>
          <w:szCs w:val="24"/>
        </w:rPr>
        <w:t>село</w:t>
      </w:r>
      <w:r w:rsidRPr="00512114">
        <w:rPr>
          <w:sz w:val="24"/>
          <w:szCs w:val="24"/>
        </w:rPr>
        <w:t xml:space="preserve">» </w:t>
      </w:r>
    </w:p>
    <w:p w14:paraId="5DC9BD87" w14:textId="16991B21" w:rsidR="0029455F" w:rsidRPr="00512114" w:rsidRDefault="0029455F" w:rsidP="00311C54">
      <w:pPr>
        <w:pStyle w:val="ParaAttribute16"/>
        <w:spacing w:line="276" w:lineRule="auto"/>
        <w:ind w:left="0" w:right="13" w:firstLine="709"/>
        <w:rPr>
          <w:sz w:val="24"/>
          <w:szCs w:val="24"/>
        </w:rPr>
      </w:pPr>
      <w:r w:rsidRPr="00512114">
        <w:rPr>
          <w:sz w:val="24"/>
          <w:szCs w:val="24"/>
        </w:rPr>
        <w:t>-акция «Поздравим педагогов-ветеранов» (1 сентября представители старших классов, совета старшеклассников, поздравляют педагогов-ветеранов, находящихся на зас</w:t>
      </w:r>
      <w:r w:rsidR="00311C54">
        <w:rPr>
          <w:sz w:val="24"/>
          <w:szCs w:val="24"/>
        </w:rPr>
        <w:t>луженном отдыхе с Днем знаний).</w:t>
      </w:r>
    </w:p>
    <w:p w14:paraId="1F78CEBE" w14:textId="77777777" w:rsidR="0029455F" w:rsidRPr="00512114" w:rsidRDefault="0029455F" w:rsidP="0029455F">
      <w:pPr>
        <w:pStyle w:val="ParaAttribute16"/>
        <w:spacing w:line="276" w:lineRule="auto"/>
        <w:ind w:left="0" w:right="13" w:firstLine="709"/>
        <w:rPr>
          <w:sz w:val="24"/>
          <w:szCs w:val="24"/>
        </w:rPr>
      </w:pPr>
      <w:r w:rsidRPr="00512114">
        <w:rPr>
          <w:sz w:val="24"/>
          <w:szCs w:val="24"/>
        </w:rPr>
        <w:t>-акция «Поздравим ветеранов-блокадников» (совместно с администрацией поселения учащиеся поздравляют ветеранов с Днем снятия блокады Ленинграда)</w:t>
      </w:r>
    </w:p>
    <w:p w14:paraId="78A01BAC" w14:textId="77777777" w:rsidR="0029455F" w:rsidRPr="00512114" w:rsidRDefault="0029455F" w:rsidP="0029455F">
      <w:pPr>
        <w:pStyle w:val="ParaAttribute16"/>
        <w:spacing w:line="276" w:lineRule="auto"/>
        <w:ind w:left="0" w:right="13" w:firstLine="709"/>
        <w:rPr>
          <w:sz w:val="24"/>
          <w:szCs w:val="24"/>
        </w:rPr>
      </w:pPr>
      <w:r w:rsidRPr="00512114">
        <w:rPr>
          <w:sz w:val="24"/>
          <w:szCs w:val="24"/>
        </w:rPr>
        <w:t>-акция «Георгиевская ленточка» (9 мая ученики старших классов участвуют в раздаче символических ленточек, посвящённая празднованию Дня Победы в Великой Отечественной войне)</w:t>
      </w:r>
    </w:p>
    <w:p w14:paraId="31528EB8" w14:textId="77777777" w:rsidR="0029455F" w:rsidRPr="00512114" w:rsidRDefault="0029455F" w:rsidP="0029455F">
      <w:pPr>
        <w:pStyle w:val="ParaAttribute16"/>
        <w:spacing w:line="276" w:lineRule="auto"/>
        <w:ind w:left="0" w:right="13" w:firstLine="709"/>
        <w:rPr>
          <w:sz w:val="24"/>
          <w:szCs w:val="24"/>
        </w:rPr>
      </w:pPr>
      <w:r w:rsidRPr="00512114">
        <w:rPr>
          <w:sz w:val="24"/>
          <w:szCs w:val="24"/>
        </w:rPr>
        <w:t>•</w:t>
      </w:r>
      <w:r w:rsidRPr="00512114">
        <w:rPr>
          <w:sz w:val="24"/>
          <w:szCs w:val="24"/>
        </w:rPr>
        <w:tab/>
        <w:t xml:space="preserve">открытые дискуссионные площадки –  комплекс открытых дискуссионных площадок. </w:t>
      </w:r>
    </w:p>
    <w:p w14:paraId="4739FEC9" w14:textId="77777777" w:rsidR="0029455F" w:rsidRPr="00512114" w:rsidRDefault="0029455F" w:rsidP="0029455F">
      <w:pPr>
        <w:pStyle w:val="ParaAttribute16"/>
        <w:spacing w:line="276" w:lineRule="auto"/>
        <w:ind w:left="0" w:right="13" w:firstLine="709"/>
        <w:rPr>
          <w:sz w:val="24"/>
          <w:szCs w:val="24"/>
        </w:rPr>
      </w:pPr>
      <w:r w:rsidRPr="00512114">
        <w:rPr>
          <w:sz w:val="24"/>
          <w:szCs w:val="24"/>
        </w:rPr>
        <w:t>- общешкольные родительские и ученические собрания, которые проводятся регулярно, в их рамках  обсуждаются насущные проблемы;</w:t>
      </w:r>
    </w:p>
    <w:p w14:paraId="1B9F58F7" w14:textId="794668FA" w:rsidR="0029455F" w:rsidRPr="00512114" w:rsidRDefault="0029455F" w:rsidP="00311C54">
      <w:pPr>
        <w:pStyle w:val="ParaAttribute16"/>
        <w:spacing w:line="276" w:lineRule="auto"/>
        <w:ind w:left="0" w:right="13" w:firstLine="709"/>
        <w:rPr>
          <w:sz w:val="24"/>
          <w:szCs w:val="24"/>
        </w:rPr>
      </w:pPr>
      <w:r w:rsidRPr="00512114">
        <w:rPr>
          <w:sz w:val="24"/>
          <w:szCs w:val="24"/>
        </w:rPr>
        <w:t>- Единый День профилактики правонарушений в школе (помимо профилактических мероприятий с обучающимися, проводится встреча родителей и обучающихся с представителями Управлен</w:t>
      </w:r>
      <w:r w:rsidR="00311C54">
        <w:rPr>
          <w:sz w:val="24"/>
          <w:szCs w:val="24"/>
        </w:rPr>
        <w:t>ия образования, КДН и ЗП, ПДН);</w:t>
      </w:r>
    </w:p>
    <w:p w14:paraId="4B24B679" w14:textId="77777777" w:rsidR="0029455F" w:rsidRPr="00512114" w:rsidRDefault="0029455F" w:rsidP="0029455F">
      <w:pPr>
        <w:pStyle w:val="ParaAttribute16"/>
        <w:spacing w:line="276" w:lineRule="auto"/>
        <w:ind w:left="0" w:right="13" w:firstLine="709"/>
        <w:rPr>
          <w:sz w:val="24"/>
          <w:szCs w:val="24"/>
        </w:rPr>
      </w:pPr>
      <w:r w:rsidRPr="00512114">
        <w:rPr>
          <w:sz w:val="24"/>
          <w:szCs w:val="24"/>
        </w:rPr>
        <w:t xml:space="preserve">- спортивно-оздоровительная деятельность: Дни здоровья (соревнования между командами  старшеклассников и представителями различных организаций поселения); </w:t>
      </w:r>
    </w:p>
    <w:p w14:paraId="5A792961" w14:textId="77777777" w:rsidR="0029455F" w:rsidRPr="00512114" w:rsidRDefault="0029455F" w:rsidP="0029455F">
      <w:pPr>
        <w:pStyle w:val="ParaAttribute16"/>
        <w:spacing w:line="276" w:lineRule="auto"/>
        <w:ind w:left="0" w:right="13" w:firstLine="709"/>
        <w:rPr>
          <w:sz w:val="24"/>
          <w:szCs w:val="24"/>
        </w:rPr>
      </w:pPr>
      <w:r w:rsidRPr="00512114">
        <w:rPr>
          <w:sz w:val="24"/>
          <w:szCs w:val="24"/>
        </w:rPr>
        <w:t>- досугово-развлекательная деятельность: праздники, концерты, конкурсные программы  ко Дню снятия блокады, 8 Марта, выпускные вечера и т.п. с участием родителей, бабушек и дедушек;</w:t>
      </w:r>
    </w:p>
    <w:p w14:paraId="75355DE1" w14:textId="77777777" w:rsidR="0029455F" w:rsidRPr="00DB387F" w:rsidRDefault="0029455F" w:rsidP="0029455F">
      <w:pPr>
        <w:pStyle w:val="ParaAttribute16"/>
        <w:spacing w:line="276" w:lineRule="auto"/>
        <w:ind w:left="284" w:right="494" w:firstLine="709"/>
        <w:rPr>
          <w:b/>
          <w:sz w:val="24"/>
          <w:szCs w:val="24"/>
        </w:rPr>
      </w:pPr>
      <w:r w:rsidRPr="00DB387F">
        <w:rPr>
          <w:b/>
          <w:sz w:val="24"/>
          <w:szCs w:val="24"/>
        </w:rPr>
        <w:t>На школьном уровне:</w:t>
      </w:r>
    </w:p>
    <w:p w14:paraId="1B5F734E" w14:textId="77777777" w:rsidR="0029455F" w:rsidRPr="00512114" w:rsidRDefault="0029455F" w:rsidP="0029455F">
      <w:pPr>
        <w:pStyle w:val="ParaAttribute16"/>
        <w:spacing w:line="276" w:lineRule="auto"/>
        <w:ind w:left="0" w:right="13" w:firstLine="709"/>
        <w:rPr>
          <w:sz w:val="24"/>
          <w:szCs w:val="24"/>
        </w:rPr>
      </w:pPr>
      <w:r w:rsidRPr="00512114">
        <w:rPr>
          <w:sz w:val="24"/>
          <w:szCs w:val="24"/>
        </w:rPr>
        <w:t>•</w:t>
      </w:r>
      <w:r w:rsidRPr="00512114">
        <w:rPr>
          <w:sz w:val="24"/>
          <w:szCs w:val="24"/>
        </w:rPr>
        <w:tab/>
        <w:t>общешкольные праздники – ежегодно проводимые творческие (театрализованные, музыкальные, литературные и т.п.) дела, связанные со значимыми для детей и педагогов знаменательными датами и в которых участвуют все классы школы:</w:t>
      </w:r>
    </w:p>
    <w:p w14:paraId="37D746D6" w14:textId="77777777" w:rsidR="0029455F" w:rsidRPr="00512114" w:rsidRDefault="0029455F" w:rsidP="0029455F">
      <w:pPr>
        <w:pStyle w:val="ParaAttribute16"/>
        <w:spacing w:line="276" w:lineRule="auto"/>
        <w:ind w:left="0" w:right="13" w:firstLine="709"/>
        <w:rPr>
          <w:sz w:val="24"/>
          <w:szCs w:val="24"/>
        </w:rPr>
      </w:pPr>
      <w:r w:rsidRPr="00512114">
        <w:rPr>
          <w:sz w:val="24"/>
          <w:szCs w:val="24"/>
        </w:rPr>
        <w:t>-День Учителя (поздравление учителей, концертная программа, подготовленная обучающимися, проводимая в актовом зале при полном составе учеников и учителей Школы);</w:t>
      </w:r>
    </w:p>
    <w:p w14:paraId="246F6D4C" w14:textId="77777777" w:rsidR="0029455F" w:rsidRPr="00512114" w:rsidRDefault="0029455F" w:rsidP="0029455F">
      <w:pPr>
        <w:pStyle w:val="ParaAttribute16"/>
        <w:spacing w:line="276" w:lineRule="auto"/>
        <w:ind w:left="0" w:right="13" w:firstLine="709"/>
        <w:rPr>
          <w:sz w:val="24"/>
          <w:szCs w:val="24"/>
        </w:rPr>
      </w:pPr>
      <w:r w:rsidRPr="00512114">
        <w:rPr>
          <w:sz w:val="24"/>
          <w:szCs w:val="24"/>
        </w:rPr>
        <w:t>-праздники, концерты, конкурсные программы  в Новогодние праздники, 8 Марта, День защитника Отечества, День Победы, выпускные вечера, «Первый звонок», «Последний звонок»  и др.;</w:t>
      </w:r>
    </w:p>
    <w:p w14:paraId="61C0BD7F" w14:textId="77777777" w:rsidR="0029455F" w:rsidRPr="00512114" w:rsidRDefault="0029455F" w:rsidP="0029455F">
      <w:pPr>
        <w:pStyle w:val="ParaAttribute16"/>
        <w:spacing w:line="276" w:lineRule="auto"/>
        <w:ind w:left="0" w:right="13" w:firstLine="709"/>
        <w:rPr>
          <w:sz w:val="24"/>
          <w:szCs w:val="24"/>
        </w:rPr>
      </w:pPr>
      <w:r w:rsidRPr="00512114">
        <w:rPr>
          <w:sz w:val="24"/>
          <w:szCs w:val="24"/>
        </w:rPr>
        <w:t>-Предметные недели в начальной школе (чтения, русского языка, математики, окружающего мира);</w:t>
      </w:r>
    </w:p>
    <w:p w14:paraId="3A329684" w14:textId="77777777" w:rsidR="0029455F" w:rsidRPr="00512114" w:rsidRDefault="0029455F" w:rsidP="0029455F">
      <w:pPr>
        <w:pStyle w:val="ParaAttribute16"/>
        <w:spacing w:line="276" w:lineRule="auto"/>
        <w:ind w:left="0" w:right="13" w:firstLine="709"/>
        <w:rPr>
          <w:sz w:val="24"/>
          <w:szCs w:val="24"/>
        </w:rPr>
      </w:pPr>
      <w:r w:rsidRPr="00512114">
        <w:rPr>
          <w:sz w:val="24"/>
          <w:szCs w:val="24"/>
        </w:rPr>
        <w:t>•</w:t>
      </w:r>
      <w:r w:rsidRPr="00512114">
        <w:rPr>
          <w:sz w:val="24"/>
          <w:szCs w:val="24"/>
        </w:rPr>
        <w:tab/>
        <w:t>церемонии награждения (по итогам года) школьников и педагогов за активное участие в жизни школы, защиту чести школы в конкурсах, соревнованиях, олимпиадах, значительный вклад в развитие школы:</w:t>
      </w:r>
    </w:p>
    <w:p w14:paraId="41C51694" w14:textId="77777777" w:rsidR="0029455F" w:rsidRPr="00512114" w:rsidRDefault="0029455F" w:rsidP="0029455F">
      <w:pPr>
        <w:pStyle w:val="ParaAttribute16"/>
        <w:spacing w:line="276" w:lineRule="auto"/>
        <w:ind w:left="0" w:right="13" w:firstLine="709"/>
        <w:rPr>
          <w:sz w:val="24"/>
          <w:szCs w:val="24"/>
        </w:rPr>
      </w:pPr>
      <w:r w:rsidRPr="00512114">
        <w:rPr>
          <w:sz w:val="24"/>
          <w:szCs w:val="24"/>
        </w:rPr>
        <w:t>-еженедельные общешкольные линейки (по пятницам) с вручением грамот и благодарностей;</w:t>
      </w:r>
    </w:p>
    <w:p w14:paraId="40FFF053" w14:textId="77777777" w:rsidR="0029455F" w:rsidRDefault="0029455F" w:rsidP="0029455F">
      <w:pPr>
        <w:pStyle w:val="ParaAttribute16"/>
        <w:spacing w:line="276" w:lineRule="auto"/>
        <w:ind w:left="0" w:right="13" w:firstLine="709"/>
        <w:rPr>
          <w:sz w:val="24"/>
          <w:szCs w:val="24"/>
        </w:rPr>
      </w:pPr>
      <w:r w:rsidRPr="00512114">
        <w:rPr>
          <w:sz w:val="24"/>
          <w:szCs w:val="24"/>
        </w:rPr>
        <w:t>-награждение на торжественной линейке «Последний звонок» по итогам учебного года Похвальными листами и грамотами обучающихся..</w:t>
      </w:r>
    </w:p>
    <w:p w14:paraId="45C9132B" w14:textId="77777777" w:rsidR="00311C54" w:rsidRDefault="00311C54" w:rsidP="0029455F">
      <w:pPr>
        <w:pStyle w:val="ParaAttribute16"/>
        <w:spacing w:line="276" w:lineRule="auto"/>
        <w:ind w:left="284" w:right="494" w:firstLine="709"/>
        <w:rPr>
          <w:b/>
          <w:sz w:val="24"/>
          <w:szCs w:val="24"/>
        </w:rPr>
      </w:pPr>
    </w:p>
    <w:p w14:paraId="35B381B6" w14:textId="1D364385" w:rsidR="0029455F" w:rsidRPr="00DB387F" w:rsidRDefault="0029455F" w:rsidP="0029455F">
      <w:pPr>
        <w:pStyle w:val="ParaAttribute16"/>
        <w:spacing w:line="276" w:lineRule="auto"/>
        <w:ind w:left="284" w:right="494" w:firstLine="709"/>
        <w:rPr>
          <w:b/>
          <w:sz w:val="24"/>
          <w:szCs w:val="24"/>
        </w:rPr>
      </w:pPr>
      <w:r w:rsidRPr="00DB387F">
        <w:rPr>
          <w:b/>
          <w:sz w:val="24"/>
          <w:szCs w:val="24"/>
        </w:rPr>
        <w:t xml:space="preserve">На уровне классов: </w:t>
      </w:r>
    </w:p>
    <w:p w14:paraId="4283E9A0" w14:textId="77777777" w:rsidR="0029455F" w:rsidRPr="00512114" w:rsidRDefault="0029455F" w:rsidP="0029455F">
      <w:pPr>
        <w:pStyle w:val="ParaAttribute16"/>
        <w:spacing w:line="276" w:lineRule="auto"/>
        <w:ind w:left="0" w:right="13" w:firstLine="709"/>
        <w:rPr>
          <w:sz w:val="24"/>
          <w:szCs w:val="24"/>
        </w:rPr>
      </w:pPr>
      <w:r w:rsidRPr="00512114">
        <w:rPr>
          <w:sz w:val="24"/>
          <w:szCs w:val="24"/>
        </w:rPr>
        <w:t>•</w:t>
      </w:r>
      <w:r w:rsidRPr="00512114">
        <w:rPr>
          <w:sz w:val="24"/>
          <w:szCs w:val="24"/>
        </w:rPr>
        <w:tab/>
        <w:t xml:space="preserve">выбор и делегирование представителей классов в общешкольные советы дел, ответственных за подготовку общешкольных ключевых дел;  </w:t>
      </w:r>
    </w:p>
    <w:p w14:paraId="59A6760A" w14:textId="77777777" w:rsidR="0029455F" w:rsidRPr="00512114" w:rsidRDefault="0029455F" w:rsidP="0029455F">
      <w:pPr>
        <w:pStyle w:val="ParaAttribute16"/>
        <w:spacing w:line="276" w:lineRule="auto"/>
        <w:ind w:left="0" w:right="13" w:firstLine="709"/>
        <w:rPr>
          <w:sz w:val="24"/>
          <w:szCs w:val="24"/>
        </w:rPr>
      </w:pPr>
      <w:r w:rsidRPr="00512114">
        <w:rPr>
          <w:sz w:val="24"/>
          <w:szCs w:val="24"/>
        </w:rPr>
        <w:t>•</w:t>
      </w:r>
      <w:r w:rsidRPr="00512114">
        <w:rPr>
          <w:sz w:val="24"/>
          <w:szCs w:val="24"/>
        </w:rPr>
        <w:tab/>
        <w:t xml:space="preserve">участие школьных классов в реализации общешкольных ключевых дел; </w:t>
      </w:r>
    </w:p>
    <w:p w14:paraId="620B5272" w14:textId="77777777" w:rsidR="0029455F" w:rsidRPr="00512114" w:rsidRDefault="0029455F" w:rsidP="0029455F">
      <w:pPr>
        <w:pStyle w:val="ParaAttribute16"/>
        <w:spacing w:line="276" w:lineRule="auto"/>
        <w:ind w:left="0" w:right="13" w:firstLine="709"/>
        <w:rPr>
          <w:sz w:val="24"/>
          <w:szCs w:val="24"/>
        </w:rPr>
      </w:pPr>
      <w:r w:rsidRPr="00512114">
        <w:rPr>
          <w:sz w:val="24"/>
          <w:szCs w:val="24"/>
        </w:rPr>
        <w:lastRenderedPageBreak/>
        <w:t>•</w:t>
      </w:r>
      <w:r w:rsidRPr="00512114">
        <w:rPr>
          <w:sz w:val="24"/>
          <w:szCs w:val="24"/>
        </w:rPr>
        <w:tab/>
        <w:t>проведение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общешкольных советов дела.</w:t>
      </w:r>
    </w:p>
    <w:p w14:paraId="6766C012" w14:textId="77777777" w:rsidR="0029455F" w:rsidRPr="00DB387F" w:rsidRDefault="0029455F" w:rsidP="0029455F">
      <w:pPr>
        <w:pStyle w:val="ParaAttribute16"/>
        <w:spacing w:line="276" w:lineRule="auto"/>
        <w:ind w:left="284" w:right="494" w:firstLine="709"/>
        <w:rPr>
          <w:b/>
          <w:sz w:val="24"/>
          <w:szCs w:val="24"/>
        </w:rPr>
      </w:pPr>
      <w:r w:rsidRPr="00DB387F">
        <w:rPr>
          <w:b/>
          <w:sz w:val="24"/>
          <w:szCs w:val="24"/>
        </w:rPr>
        <w:t xml:space="preserve">На индивидуальном уровне: </w:t>
      </w:r>
    </w:p>
    <w:p w14:paraId="6BE35884" w14:textId="77777777" w:rsidR="0029455F" w:rsidRPr="00512114" w:rsidRDefault="0029455F" w:rsidP="0029455F">
      <w:pPr>
        <w:pStyle w:val="ParaAttribute16"/>
        <w:spacing w:line="276" w:lineRule="auto"/>
        <w:ind w:left="0" w:right="13" w:firstLine="709"/>
        <w:rPr>
          <w:sz w:val="24"/>
          <w:szCs w:val="24"/>
        </w:rPr>
      </w:pPr>
      <w:r w:rsidRPr="00512114">
        <w:rPr>
          <w:sz w:val="24"/>
          <w:szCs w:val="24"/>
        </w:rPr>
        <w:t>•</w:t>
      </w:r>
      <w:r w:rsidRPr="00512114">
        <w:rPr>
          <w:sz w:val="24"/>
          <w:szCs w:val="24"/>
        </w:rPr>
        <w:tab/>
        <w:t>вовлечение по возможности каждого ребенка в ключевые дела школы в одной из возможных для них ролей: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т.п.);</w:t>
      </w:r>
    </w:p>
    <w:p w14:paraId="0BC7A1F6" w14:textId="77777777" w:rsidR="0029455F" w:rsidRPr="00512114" w:rsidRDefault="0029455F" w:rsidP="0029455F">
      <w:pPr>
        <w:pStyle w:val="ParaAttribute16"/>
        <w:spacing w:line="276" w:lineRule="auto"/>
        <w:ind w:left="0" w:right="13" w:firstLine="709"/>
        <w:rPr>
          <w:sz w:val="24"/>
          <w:szCs w:val="24"/>
        </w:rPr>
      </w:pPr>
      <w:r w:rsidRPr="00512114">
        <w:rPr>
          <w:sz w:val="24"/>
          <w:szCs w:val="24"/>
        </w:rPr>
        <w:t>•</w:t>
      </w:r>
      <w:r w:rsidRPr="00512114">
        <w:rPr>
          <w:sz w:val="24"/>
          <w:szCs w:val="24"/>
        </w:rPr>
        <w:tab/>
        <w:t>индивидуальная помощь ребенку (при необходимости) в освоении навыков подготовки, проведения и анализа ключевых дел;</w:t>
      </w:r>
    </w:p>
    <w:p w14:paraId="049D2453" w14:textId="77777777" w:rsidR="0029455F" w:rsidRPr="00512114" w:rsidRDefault="0029455F" w:rsidP="0029455F">
      <w:pPr>
        <w:pStyle w:val="ParaAttribute16"/>
        <w:spacing w:line="276" w:lineRule="auto"/>
        <w:ind w:left="0" w:right="13" w:firstLine="709"/>
        <w:rPr>
          <w:sz w:val="24"/>
          <w:szCs w:val="24"/>
        </w:rPr>
      </w:pPr>
      <w:r w:rsidRPr="00512114">
        <w:rPr>
          <w:sz w:val="24"/>
          <w:szCs w:val="24"/>
        </w:rPr>
        <w:t>•</w:t>
      </w:r>
      <w:r w:rsidRPr="00512114">
        <w:rPr>
          <w:sz w:val="24"/>
          <w:szCs w:val="24"/>
        </w:rPr>
        <w:tab/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14:paraId="1B874258" w14:textId="77777777" w:rsidR="0029455F" w:rsidRDefault="0029455F" w:rsidP="0029455F">
      <w:pPr>
        <w:pStyle w:val="ParaAttribute16"/>
        <w:spacing w:line="276" w:lineRule="auto"/>
        <w:ind w:left="0" w:right="13" w:firstLine="709"/>
        <w:rPr>
          <w:sz w:val="24"/>
          <w:szCs w:val="24"/>
        </w:rPr>
      </w:pPr>
      <w:r w:rsidRPr="00512114">
        <w:rPr>
          <w:sz w:val="24"/>
          <w:szCs w:val="24"/>
        </w:rPr>
        <w:t>•</w:t>
      </w:r>
      <w:r w:rsidRPr="00512114">
        <w:rPr>
          <w:sz w:val="24"/>
          <w:szCs w:val="24"/>
        </w:rPr>
        <w:tab/>
        <w:t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</w:t>
      </w:r>
    </w:p>
    <w:p w14:paraId="3D80DBA3" w14:textId="77777777" w:rsidR="0022616C" w:rsidRPr="00512114" w:rsidRDefault="0022616C" w:rsidP="0029455F">
      <w:pPr>
        <w:pStyle w:val="ParaAttribute16"/>
        <w:spacing w:line="276" w:lineRule="auto"/>
        <w:ind w:left="0" w:right="13" w:firstLine="709"/>
        <w:rPr>
          <w:sz w:val="24"/>
          <w:szCs w:val="24"/>
        </w:rPr>
      </w:pPr>
    </w:p>
    <w:p w14:paraId="666C577E" w14:textId="28396914" w:rsidR="0022616C" w:rsidRPr="00FF4746" w:rsidRDefault="0022616C" w:rsidP="0022616C">
      <w:pPr>
        <w:widowControl/>
        <w:autoSpaceDE/>
        <w:autoSpaceDN/>
        <w:spacing w:line="276" w:lineRule="auto"/>
        <w:jc w:val="center"/>
        <w:rPr>
          <w:b/>
          <w:sz w:val="24"/>
          <w:szCs w:val="24"/>
          <w:lang w:bidi="ar-SA"/>
        </w:rPr>
      </w:pPr>
      <w:r>
        <w:rPr>
          <w:b/>
          <w:sz w:val="24"/>
          <w:szCs w:val="24"/>
          <w:lang w:bidi="ar-SA"/>
        </w:rPr>
        <w:t xml:space="preserve">4.8.Модуль </w:t>
      </w:r>
      <w:r w:rsidRPr="00FF4746">
        <w:rPr>
          <w:b/>
          <w:sz w:val="24"/>
          <w:szCs w:val="24"/>
          <w:lang w:bidi="ar-SA"/>
        </w:rPr>
        <w:t>«Детские общественные объединения»</w:t>
      </w:r>
    </w:p>
    <w:p w14:paraId="65656A3E" w14:textId="77777777" w:rsidR="0022616C" w:rsidRDefault="0022616C" w:rsidP="0022616C">
      <w:pPr>
        <w:jc w:val="both"/>
        <w:rPr>
          <w:rFonts w:eastAsia="Calibri"/>
          <w:kern w:val="2"/>
          <w:sz w:val="24"/>
          <w:szCs w:val="24"/>
          <w:lang w:eastAsia="ko-KR" w:bidi="ar-SA"/>
        </w:rPr>
      </w:pPr>
      <w:r w:rsidRPr="00AD007F">
        <w:rPr>
          <w:sz w:val="24"/>
          <w:szCs w:val="24"/>
          <w:lang w:bidi="ar-SA"/>
        </w:rPr>
        <w:t xml:space="preserve">Действующее на базе школы детское общественное объединение </w:t>
      </w:r>
      <w:r>
        <w:rPr>
          <w:sz w:val="24"/>
          <w:szCs w:val="24"/>
          <w:lang w:bidi="ar-SA"/>
        </w:rPr>
        <w:t xml:space="preserve"> «Республика Оптимистов»</w:t>
      </w:r>
      <w:r w:rsidRPr="00AD007F">
        <w:rPr>
          <w:sz w:val="24"/>
          <w:szCs w:val="24"/>
          <w:lang w:bidi="ar-SA"/>
        </w:rPr>
        <w:t>– это</w:t>
      </w:r>
      <w:r>
        <w:rPr>
          <w:sz w:val="24"/>
          <w:szCs w:val="24"/>
          <w:lang w:bidi="ar-SA"/>
        </w:rPr>
        <w:t xml:space="preserve"> </w:t>
      </w:r>
      <w:r w:rsidRPr="00AD007F">
        <w:rPr>
          <w:sz w:val="24"/>
          <w:szCs w:val="24"/>
          <w:lang w:bidi="ar-SA"/>
        </w:rPr>
        <w:t>добровольное,</w:t>
      </w:r>
      <w:r>
        <w:rPr>
          <w:sz w:val="24"/>
          <w:szCs w:val="24"/>
          <w:lang w:bidi="ar-SA"/>
        </w:rPr>
        <w:t xml:space="preserve"> </w:t>
      </w:r>
      <w:r w:rsidRPr="00AD007F">
        <w:rPr>
          <w:sz w:val="24"/>
          <w:szCs w:val="24"/>
          <w:lang w:bidi="ar-SA"/>
        </w:rPr>
        <w:t>самоуправляемое,</w:t>
      </w:r>
      <w:r>
        <w:rPr>
          <w:sz w:val="24"/>
          <w:szCs w:val="24"/>
          <w:lang w:bidi="ar-SA"/>
        </w:rPr>
        <w:t xml:space="preserve"> </w:t>
      </w:r>
      <w:r w:rsidRPr="00AD007F">
        <w:rPr>
          <w:sz w:val="24"/>
          <w:szCs w:val="24"/>
          <w:lang w:bidi="ar-SA"/>
        </w:rPr>
        <w:t>некоммерческое</w:t>
      </w:r>
      <w:r>
        <w:rPr>
          <w:sz w:val="24"/>
          <w:szCs w:val="24"/>
          <w:lang w:bidi="ar-SA"/>
        </w:rPr>
        <w:t xml:space="preserve"> </w:t>
      </w:r>
      <w:r w:rsidRPr="00AD007F">
        <w:rPr>
          <w:sz w:val="24"/>
          <w:szCs w:val="24"/>
          <w:lang w:bidi="ar-SA"/>
        </w:rPr>
        <w:t>формирование,</w:t>
      </w:r>
      <w:r>
        <w:rPr>
          <w:sz w:val="24"/>
          <w:szCs w:val="24"/>
          <w:lang w:bidi="ar-SA"/>
        </w:rPr>
        <w:t xml:space="preserve"> </w:t>
      </w:r>
      <w:r w:rsidRPr="00AD007F">
        <w:rPr>
          <w:sz w:val="24"/>
          <w:szCs w:val="24"/>
          <w:lang w:bidi="ar-SA"/>
        </w:rPr>
        <w:t>созданное</w:t>
      </w:r>
      <w:r>
        <w:rPr>
          <w:sz w:val="24"/>
          <w:szCs w:val="24"/>
          <w:lang w:bidi="ar-SA"/>
        </w:rPr>
        <w:t xml:space="preserve"> </w:t>
      </w:r>
      <w:r w:rsidRPr="00AD007F">
        <w:rPr>
          <w:sz w:val="24"/>
          <w:szCs w:val="24"/>
          <w:lang w:bidi="ar-SA"/>
        </w:rPr>
        <w:t>по инициативе обучающихся и взрослых, объединившихся на основе общности</w:t>
      </w:r>
      <w:r>
        <w:rPr>
          <w:sz w:val="24"/>
          <w:szCs w:val="24"/>
          <w:lang w:bidi="ar-SA"/>
        </w:rPr>
        <w:t xml:space="preserve"> </w:t>
      </w:r>
      <w:r w:rsidRPr="00AD007F">
        <w:rPr>
          <w:sz w:val="24"/>
          <w:szCs w:val="24"/>
          <w:lang w:bidi="ar-SA"/>
        </w:rPr>
        <w:t>интересов для реализации общих целей, указанных в уставе общественного</w:t>
      </w:r>
      <w:r>
        <w:rPr>
          <w:sz w:val="24"/>
          <w:szCs w:val="24"/>
          <w:lang w:bidi="ar-SA"/>
        </w:rPr>
        <w:t xml:space="preserve"> </w:t>
      </w:r>
      <w:r w:rsidRPr="00AD007F">
        <w:rPr>
          <w:sz w:val="24"/>
          <w:szCs w:val="24"/>
          <w:lang w:bidi="ar-SA"/>
        </w:rPr>
        <w:t>объединения</w:t>
      </w:r>
      <w:r>
        <w:rPr>
          <w:sz w:val="24"/>
          <w:szCs w:val="24"/>
          <w:lang w:bidi="ar-SA"/>
        </w:rPr>
        <w:t xml:space="preserve">. Его правовой основой является </w:t>
      </w:r>
      <w:r w:rsidRPr="00AD007F">
        <w:rPr>
          <w:sz w:val="24"/>
          <w:szCs w:val="24"/>
          <w:lang w:bidi="ar-SA"/>
        </w:rPr>
        <w:t>Федеральный закон от 19 мая 1995 г.</w:t>
      </w:r>
      <w:r>
        <w:rPr>
          <w:sz w:val="24"/>
          <w:szCs w:val="24"/>
          <w:lang w:bidi="ar-SA"/>
        </w:rPr>
        <w:t xml:space="preserve"> </w:t>
      </w:r>
      <w:r w:rsidRPr="00AD007F">
        <w:rPr>
          <w:sz w:val="24"/>
          <w:szCs w:val="24"/>
          <w:lang w:bidi="ar-SA"/>
        </w:rPr>
        <w:t xml:space="preserve">№ 82-ФЗ «Об общественных объединениях» (ст. 5). </w:t>
      </w:r>
      <w:r w:rsidRPr="00C27B74">
        <w:rPr>
          <w:rFonts w:eastAsia="Calibri"/>
          <w:kern w:val="2"/>
          <w:sz w:val="24"/>
          <w:szCs w:val="24"/>
          <w:lang w:eastAsia="ko-KR" w:bidi="ar-SA"/>
        </w:rPr>
        <w:t xml:space="preserve">Делится на три возрастные группы: </w:t>
      </w:r>
    </w:p>
    <w:p w14:paraId="7EA9B4D2" w14:textId="77777777" w:rsidR="0022616C" w:rsidRPr="00C27B74" w:rsidRDefault="0022616C" w:rsidP="0022616C">
      <w:pPr>
        <w:jc w:val="both"/>
        <w:rPr>
          <w:rFonts w:eastAsia="Calibri"/>
          <w:kern w:val="2"/>
          <w:sz w:val="24"/>
          <w:szCs w:val="24"/>
          <w:lang w:eastAsia="ko-KR" w:bidi="ar-SA"/>
        </w:rPr>
      </w:pPr>
    </w:p>
    <w:p w14:paraId="4F8AD67F" w14:textId="77777777" w:rsidR="0022616C" w:rsidRDefault="0022616C" w:rsidP="0022616C">
      <w:pPr>
        <w:widowControl/>
        <w:autoSpaceDE/>
        <w:autoSpaceDN/>
        <w:spacing w:line="276" w:lineRule="auto"/>
        <w:ind w:firstLine="708"/>
        <w:jc w:val="both"/>
        <w:rPr>
          <w:sz w:val="24"/>
          <w:szCs w:val="24"/>
          <w:lang w:bidi="ar-SA"/>
        </w:rPr>
      </w:pPr>
      <w:r>
        <w:rPr>
          <w:noProof/>
          <w:sz w:val="24"/>
          <w:szCs w:val="24"/>
          <w:lang w:bidi="ar-SA"/>
        </w:rPr>
        <w:drawing>
          <wp:inline distT="0" distB="0" distL="0" distR="0" wp14:anchorId="1A1B7ACE" wp14:editId="4DF127E5">
            <wp:extent cx="4105275" cy="2114550"/>
            <wp:effectExtent l="0" t="38100" r="0" b="19050"/>
            <wp:docPr id="45" name="Схема 4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1C53A9DE" w14:textId="77777777" w:rsidR="0022616C" w:rsidRDefault="0022616C" w:rsidP="0022616C">
      <w:pPr>
        <w:widowControl/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</w:p>
    <w:p w14:paraId="50A87A6C" w14:textId="77777777" w:rsidR="0022616C" w:rsidRPr="00AD007F" w:rsidRDefault="0022616C" w:rsidP="0022616C">
      <w:pPr>
        <w:widowControl/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 xml:space="preserve">          </w:t>
      </w:r>
      <w:r w:rsidRPr="00AD007F">
        <w:rPr>
          <w:sz w:val="24"/>
          <w:szCs w:val="24"/>
          <w:lang w:bidi="ar-SA"/>
        </w:rPr>
        <w:t>Воспитание в детском</w:t>
      </w:r>
      <w:r>
        <w:rPr>
          <w:sz w:val="24"/>
          <w:szCs w:val="24"/>
          <w:lang w:bidi="ar-SA"/>
        </w:rPr>
        <w:t xml:space="preserve"> </w:t>
      </w:r>
      <w:r w:rsidRPr="00AD007F">
        <w:rPr>
          <w:sz w:val="24"/>
          <w:szCs w:val="24"/>
          <w:lang w:bidi="ar-SA"/>
        </w:rPr>
        <w:t>общественном о</w:t>
      </w:r>
      <w:r>
        <w:rPr>
          <w:sz w:val="24"/>
          <w:szCs w:val="24"/>
          <w:lang w:bidi="ar-SA"/>
        </w:rPr>
        <w:t>бъединении осуществляется через:</w:t>
      </w:r>
    </w:p>
    <w:p w14:paraId="6A6D53BA" w14:textId="77777777" w:rsidR="0022616C" w:rsidRPr="00AD007F" w:rsidRDefault="0022616C" w:rsidP="0022616C">
      <w:pPr>
        <w:widowControl/>
        <w:autoSpaceDE/>
        <w:autoSpaceDN/>
        <w:spacing w:line="276" w:lineRule="auto"/>
        <w:ind w:firstLine="708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>-</w:t>
      </w:r>
      <w:r w:rsidRPr="00AD007F">
        <w:rPr>
          <w:sz w:val="24"/>
          <w:szCs w:val="24"/>
          <w:lang w:bidi="ar-SA"/>
        </w:rPr>
        <w:t>утверждение и последовательную реализацию в детском общественном</w:t>
      </w:r>
      <w:r>
        <w:rPr>
          <w:sz w:val="24"/>
          <w:szCs w:val="24"/>
          <w:lang w:bidi="ar-SA"/>
        </w:rPr>
        <w:t xml:space="preserve"> </w:t>
      </w:r>
      <w:r w:rsidRPr="00AD007F">
        <w:rPr>
          <w:sz w:val="24"/>
          <w:szCs w:val="24"/>
          <w:lang w:bidi="ar-SA"/>
        </w:rPr>
        <w:t>объединении</w:t>
      </w:r>
    </w:p>
    <w:p w14:paraId="7F32063F" w14:textId="77777777" w:rsidR="0022616C" w:rsidRPr="00AD007F" w:rsidRDefault="0022616C" w:rsidP="0022616C">
      <w:pPr>
        <w:widowControl/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>д</w:t>
      </w:r>
      <w:r w:rsidRPr="00AD007F">
        <w:rPr>
          <w:sz w:val="24"/>
          <w:szCs w:val="24"/>
          <w:lang w:bidi="ar-SA"/>
        </w:rPr>
        <w:t>емократических</w:t>
      </w:r>
      <w:r>
        <w:rPr>
          <w:sz w:val="24"/>
          <w:szCs w:val="24"/>
          <w:lang w:bidi="ar-SA"/>
        </w:rPr>
        <w:t xml:space="preserve"> </w:t>
      </w:r>
      <w:r w:rsidRPr="00AD007F">
        <w:rPr>
          <w:sz w:val="24"/>
          <w:szCs w:val="24"/>
          <w:lang w:bidi="ar-SA"/>
        </w:rPr>
        <w:t>процедур</w:t>
      </w:r>
      <w:r>
        <w:rPr>
          <w:sz w:val="24"/>
          <w:szCs w:val="24"/>
          <w:lang w:bidi="ar-SA"/>
        </w:rPr>
        <w:t xml:space="preserve"> </w:t>
      </w:r>
      <w:r w:rsidRPr="00AD007F">
        <w:rPr>
          <w:sz w:val="24"/>
          <w:szCs w:val="24"/>
          <w:lang w:bidi="ar-SA"/>
        </w:rPr>
        <w:t>(выборы</w:t>
      </w:r>
      <w:r>
        <w:rPr>
          <w:sz w:val="24"/>
          <w:szCs w:val="24"/>
          <w:lang w:bidi="ar-SA"/>
        </w:rPr>
        <w:t xml:space="preserve"> </w:t>
      </w:r>
      <w:r w:rsidRPr="00AD007F">
        <w:rPr>
          <w:sz w:val="24"/>
          <w:szCs w:val="24"/>
          <w:lang w:bidi="ar-SA"/>
        </w:rPr>
        <w:t>руководящих</w:t>
      </w:r>
      <w:r>
        <w:rPr>
          <w:sz w:val="24"/>
          <w:szCs w:val="24"/>
          <w:lang w:bidi="ar-SA"/>
        </w:rPr>
        <w:t xml:space="preserve"> </w:t>
      </w:r>
      <w:r w:rsidRPr="00AD007F">
        <w:rPr>
          <w:sz w:val="24"/>
          <w:szCs w:val="24"/>
          <w:lang w:bidi="ar-SA"/>
        </w:rPr>
        <w:t>органов</w:t>
      </w:r>
      <w:r>
        <w:rPr>
          <w:sz w:val="24"/>
          <w:szCs w:val="24"/>
          <w:lang w:bidi="ar-SA"/>
        </w:rPr>
        <w:t xml:space="preserve"> </w:t>
      </w:r>
      <w:r w:rsidRPr="00AD007F">
        <w:rPr>
          <w:sz w:val="24"/>
          <w:szCs w:val="24"/>
          <w:lang w:bidi="ar-SA"/>
        </w:rPr>
        <w:t>объединения, подотчетность выборных органов общему сбору объединения;</w:t>
      </w:r>
      <w:r>
        <w:rPr>
          <w:sz w:val="24"/>
          <w:szCs w:val="24"/>
          <w:lang w:bidi="ar-SA"/>
        </w:rPr>
        <w:t xml:space="preserve"> </w:t>
      </w:r>
      <w:r w:rsidRPr="00AD007F">
        <w:rPr>
          <w:sz w:val="24"/>
          <w:szCs w:val="24"/>
          <w:lang w:bidi="ar-SA"/>
        </w:rPr>
        <w:t>ротация состава выборных органов и т.п.), дающих обучающемуся возможность</w:t>
      </w:r>
      <w:r>
        <w:rPr>
          <w:sz w:val="24"/>
          <w:szCs w:val="24"/>
          <w:lang w:bidi="ar-SA"/>
        </w:rPr>
        <w:t xml:space="preserve"> </w:t>
      </w:r>
      <w:r w:rsidRPr="00AD007F">
        <w:rPr>
          <w:sz w:val="24"/>
          <w:szCs w:val="24"/>
          <w:lang w:bidi="ar-SA"/>
        </w:rPr>
        <w:t>получить социально значимый опыт гражданского поведения;</w:t>
      </w:r>
    </w:p>
    <w:p w14:paraId="3D268C82" w14:textId="77777777" w:rsidR="0022616C" w:rsidRPr="00AD007F" w:rsidRDefault="0022616C" w:rsidP="0022616C">
      <w:pPr>
        <w:widowControl/>
        <w:autoSpaceDE/>
        <w:autoSpaceDN/>
        <w:spacing w:line="276" w:lineRule="auto"/>
        <w:ind w:firstLine="708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>-</w:t>
      </w:r>
      <w:r w:rsidRPr="00AD007F">
        <w:rPr>
          <w:sz w:val="24"/>
          <w:szCs w:val="24"/>
          <w:lang w:bidi="ar-SA"/>
        </w:rPr>
        <w:t>организацию общественно полезных дел, дающих обучающимся возможность</w:t>
      </w:r>
    </w:p>
    <w:p w14:paraId="0AE9272E" w14:textId="77777777" w:rsidR="0022616C" w:rsidRPr="00AD007F" w:rsidRDefault="0022616C" w:rsidP="0022616C">
      <w:pPr>
        <w:spacing w:line="276" w:lineRule="auto"/>
        <w:jc w:val="both"/>
        <w:rPr>
          <w:sz w:val="24"/>
          <w:szCs w:val="24"/>
          <w:lang w:bidi="ar-SA"/>
        </w:rPr>
      </w:pPr>
      <w:r w:rsidRPr="00AD007F">
        <w:rPr>
          <w:sz w:val="24"/>
          <w:szCs w:val="24"/>
          <w:lang w:bidi="ar-SA"/>
        </w:rPr>
        <w:t>получить важный для их личностного развития опыт деятельности, направленной</w:t>
      </w:r>
      <w:r>
        <w:rPr>
          <w:sz w:val="24"/>
          <w:szCs w:val="24"/>
          <w:lang w:bidi="ar-SA"/>
        </w:rPr>
        <w:t xml:space="preserve"> </w:t>
      </w:r>
      <w:r w:rsidRPr="00AD007F">
        <w:rPr>
          <w:sz w:val="24"/>
          <w:szCs w:val="24"/>
          <w:lang w:bidi="ar-SA"/>
        </w:rPr>
        <w:t xml:space="preserve">на помощь </w:t>
      </w:r>
      <w:r w:rsidRPr="00AD007F">
        <w:rPr>
          <w:sz w:val="24"/>
          <w:szCs w:val="24"/>
          <w:lang w:bidi="ar-SA"/>
        </w:rPr>
        <w:lastRenderedPageBreak/>
        <w:t>другим людям, своей школе, обществу в целом; развить в себе такие</w:t>
      </w:r>
      <w:r>
        <w:rPr>
          <w:sz w:val="24"/>
          <w:szCs w:val="24"/>
          <w:lang w:bidi="ar-SA"/>
        </w:rPr>
        <w:t xml:space="preserve"> </w:t>
      </w:r>
      <w:r w:rsidRPr="00AD007F">
        <w:rPr>
          <w:sz w:val="24"/>
          <w:szCs w:val="24"/>
          <w:lang w:bidi="ar-SA"/>
        </w:rPr>
        <w:t>качества как забота, уважение, умение сопереживать, умение общаться, слушать</w:t>
      </w:r>
      <w:r>
        <w:rPr>
          <w:sz w:val="24"/>
          <w:szCs w:val="24"/>
          <w:lang w:bidi="ar-SA"/>
        </w:rPr>
        <w:t xml:space="preserve"> </w:t>
      </w:r>
      <w:r w:rsidRPr="00AD007F">
        <w:rPr>
          <w:sz w:val="24"/>
          <w:szCs w:val="24"/>
          <w:lang w:bidi="ar-SA"/>
        </w:rPr>
        <w:t>и слышать других. Такими делами могут являться: посильная помощь, оказываемая</w:t>
      </w:r>
      <w:r>
        <w:rPr>
          <w:sz w:val="24"/>
          <w:szCs w:val="24"/>
          <w:lang w:bidi="ar-SA"/>
        </w:rPr>
        <w:t xml:space="preserve"> </w:t>
      </w:r>
      <w:r w:rsidRPr="00AD007F">
        <w:rPr>
          <w:sz w:val="24"/>
          <w:szCs w:val="24"/>
          <w:lang w:bidi="ar-SA"/>
        </w:rPr>
        <w:t>обучающимися пожилым людям; совместная работа с учреждениями социальной</w:t>
      </w:r>
      <w:r>
        <w:rPr>
          <w:sz w:val="24"/>
          <w:szCs w:val="24"/>
          <w:lang w:bidi="ar-SA"/>
        </w:rPr>
        <w:t xml:space="preserve"> </w:t>
      </w:r>
      <w:r w:rsidRPr="00AD007F">
        <w:rPr>
          <w:sz w:val="24"/>
          <w:szCs w:val="24"/>
          <w:lang w:bidi="ar-SA"/>
        </w:rPr>
        <w:t>сферы (проведение культурно-просветительских и развлекательных мероприятий</w:t>
      </w:r>
      <w:r>
        <w:rPr>
          <w:sz w:val="24"/>
          <w:szCs w:val="24"/>
          <w:lang w:bidi="ar-SA"/>
        </w:rPr>
        <w:t xml:space="preserve"> </w:t>
      </w:r>
      <w:r w:rsidRPr="00AD007F">
        <w:rPr>
          <w:sz w:val="24"/>
          <w:szCs w:val="24"/>
          <w:lang w:bidi="ar-SA"/>
        </w:rPr>
        <w:t>для посетителей этих учреждений, помощь в благоустройстве территории данных</w:t>
      </w:r>
      <w:r>
        <w:rPr>
          <w:sz w:val="24"/>
          <w:szCs w:val="24"/>
          <w:lang w:bidi="ar-SA"/>
        </w:rPr>
        <w:t xml:space="preserve"> </w:t>
      </w:r>
      <w:r w:rsidRPr="00AD007F">
        <w:rPr>
          <w:sz w:val="24"/>
          <w:szCs w:val="24"/>
          <w:lang w:bidi="ar-SA"/>
        </w:rPr>
        <w:t>учреждений и т.п.); участие обучающихся в работе на прилегающей к школе</w:t>
      </w:r>
      <w:r>
        <w:rPr>
          <w:sz w:val="24"/>
          <w:szCs w:val="24"/>
          <w:lang w:bidi="ar-SA"/>
        </w:rPr>
        <w:t xml:space="preserve"> </w:t>
      </w:r>
      <w:r w:rsidRPr="004E30B2">
        <w:rPr>
          <w:sz w:val="24"/>
          <w:szCs w:val="24"/>
          <w:lang w:bidi="ar-SA"/>
        </w:rPr>
        <w:t>территории (работа в школьном саду, уход за деревьями и кустарниками,</w:t>
      </w:r>
      <w:r>
        <w:rPr>
          <w:sz w:val="24"/>
          <w:szCs w:val="24"/>
          <w:lang w:bidi="ar-SA"/>
        </w:rPr>
        <w:t xml:space="preserve"> </w:t>
      </w:r>
      <w:r w:rsidRPr="004E30B2">
        <w:rPr>
          <w:sz w:val="24"/>
          <w:szCs w:val="24"/>
          <w:lang w:bidi="ar-SA"/>
        </w:rPr>
        <w:t>благоустройство клумб) и другие;</w:t>
      </w:r>
    </w:p>
    <w:p w14:paraId="2D90BBEC" w14:textId="77777777" w:rsidR="0022616C" w:rsidRPr="004E30B2" w:rsidRDefault="0022616C" w:rsidP="0022616C">
      <w:pPr>
        <w:widowControl/>
        <w:autoSpaceDE/>
        <w:autoSpaceDN/>
        <w:spacing w:line="276" w:lineRule="auto"/>
        <w:ind w:firstLine="708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>-</w:t>
      </w:r>
      <w:r w:rsidRPr="004E30B2">
        <w:rPr>
          <w:sz w:val="24"/>
          <w:szCs w:val="24"/>
          <w:lang w:bidi="ar-SA"/>
        </w:rPr>
        <w:t>клубные встречи – формальные и неформальные встречи членов детского</w:t>
      </w:r>
      <w:r>
        <w:rPr>
          <w:sz w:val="24"/>
          <w:szCs w:val="24"/>
          <w:lang w:bidi="ar-SA"/>
        </w:rPr>
        <w:t xml:space="preserve"> </w:t>
      </w:r>
      <w:r w:rsidRPr="004E30B2">
        <w:rPr>
          <w:sz w:val="24"/>
          <w:szCs w:val="24"/>
          <w:lang w:bidi="ar-SA"/>
        </w:rPr>
        <w:t>общественного объединения для обсуждения вопросов управления объединением,</w:t>
      </w:r>
    </w:p>
    <w:p w14:paraId="248606A8" w14:textId="77777777" w:rsidR="0022616C" w:rsidRPr="004E30B2" w:rsidRDefault="0022616C" w:rsidP="0022616C">
      <w:pPr>
        <w:widowControl/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4E30B2">
        <w:rPr>
          <w:sz w:val="24"/>
          <w:szCs w:val="24"/>
          <w:lang w:bidi="ar-SA"/>
        </w:rPr>
        <w:t>планирования дел в школе и микрорайоне, совместного пения, празднования</w:t>
      </w:r>
      <w:r>
        <w:rPr>
          <w:sz w:val="24"/>
          <w:szCs w:val="24"/>
          <w:lang w:bidi="ar-SA"/>
        </w:rPr>
        <w:t xml:space="preserve"> </w:t>
      </w:r>
      <w:r w:rsidRPr="004E30B2">
        <w:rPr>
          <w:sz w:val="24"/>
          <w:szCs w:val="24"/>
          <w:lang w:bidi="ar-SA"/>
        </w:rPr>
        <w:t>знаменательных для членов объединения событий;</w:t>
      </w:r>
    </w:p>
    <w:p w14:paraId="44BA1E2B" w14:textId="77777777" w:rsidR="0022616C" w:rsidRPr="004E30B2" w:rsidRDefault="0022616C" w:rsidP="0022616C">
      <w:pPr>
        <w:widowControl/>
        <w:autoSpaceDE/>
        <w:autoSpaceDN/>
        <w:spacing w:line="276" w:lineRule="auto"/>
        <w:ind w:firstLine="708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>-</w:t>
      </w:r>
      <w:r w:rsidRPr="004E30B2">
        <w:rPr>
          <w:sz w:val="24"/>
          <w:szCs w:val="24"/>
          <w:lang w:bidi="ar-SA"/>
        </w:rPr>
        <w:t>рекрутинговые</w:t>
      </w:r>
      <w:r>
        <w:rPr>
          <w:sz w:val="24"/>
          <w:szCs w:val="24"/>
          <w:lang w:bidi="ar-SA"/>
        </w:rPr>
        <w:t xml:space="preserve"> </w:t>
      </w:r>
      <w:r w:rsidRPr="004E30B2">
        <w:rPr>
          <w:sz w:val="24"/>
          <w:szCs w:val="24"/>
          <w:lang w:bidi="ar-SA"/>
        </w:rPr>
        <w:t>мероприятия</w:t>
      </w:r>
      <w:r>
        <w:rPr>
          <w:sz w:val="24"/>
          <w:szCs w:val="24"/>
          <w:lang w:bidi="ar-SA"/>
        </w:rPr>
        <w:t xml:space="preserve"> </w:t>
      </w:r>
      <w:r w:rsidRPr="004E30B2">
        <w:rPr>
          <w:sz w:val="24"/>
          <w:szCs w:val="24"/>
          <w:lang w:bidi="ar-SA"/>
        </w:rPr>
        <w:t>в</w:t>
      </w:r>
      <w:r>
        <w:rPr>
          <w:sz w:val="24"/>
          <w:szCs w:val="24"/>
          <w:lang w:bidi="ar-SA"/>
        </w:rPr>
        <w:t xml:space="preserve"> </w:t>
      </w:r>
      <w:r w:rsidRPr="004E30B2">
        <w:rPr>
          <w:sz w:val="24"/>
          <w:szCs w:val="24"/>
          <w:lang w:bidi="ar-SA"/>
        </w:rPr>
        <w:t>начальной</w:t>
      </w:r>
      <w:r>
        <w:rPr>
          <w:sz w:val="24"/>
          <w:szCs w:val="24"/>
          <w:lang w:bidi="ar-SA"/>
        </w:rPr>
        <w:t xml:space="preserve"> </w:t>
      </w:r>
      <w:r w:rsidRPr="004E30B2">
        <w:rPr>
          <w:sz w:val="24"/>
          <w:szCs w:val="24"/>
          <w:lang w:bidi="ar-SA"/>
        </w:rPr>
        <w:t>школе,</w:t>
      </w:r>
      <w:r>
        <w:rPr>
          <w:sz w:val="24"/>
          <w:szCs w:val="24"/>
          <w:lang w:bidi="ar-SA"/>
        </w:rPr>
        <w:t xml:space="preserve"> </w:t>
      </w:r>
      <w:r w:rsidRPr="004E30B2">
        <w:rPr>
          <w:sz w:val="24"/>
          <w:szCs w:val="24"/>
          <w:lang w:bidi="ar-SA"/>
        </w:rPr>
        <w:t>реализующие</w:t>
      </w:r>
      <w:r>
        <w:rPr>
          <w:sz w:val="24"/>
          <w:szCs w:val="24"/>
          <w:lang w:bidi="ar-SA"/>
        </w:rPr>
        <w:t xml:space="preserve"> </w:t>
      </w:r>
      <w:r w:rsidRPr="004E30B2">
        <w:rPr>
          <w:sz w:val="24"/>
          <w:szCs w:val="24"/>
          <w:lang w:bidi="ar-SA"/>
        </w:rPr>
        <w:t>идею</w:t>
      </w:r>
      <w:r>
        <w:rPr>
          <w:sz w:val="24"/>
          <w:szCs w:val="24"/>
          <w:lang w:bidi="ar-SA"/>
        </w:rPr>
        <w:t xml:space="preserve"> </w:t>
      </w:r>
      <w:r w:rsidRPr="004E30B2">
        <w:rPr>
          <w:sz w:val="24"/>
          <w:szCs w:val="24"/>
          <w:lang w:bidi="ar-SA"/>
        </w:rPr>
        <w:t>популяризации деятельности детского общественного объединения, привлечения</w:t>
      </w:r>
      <w:r>
        <w:rPr>
          <w:sz w:val="24"/>
          <w:szCs w:val="24"/>
          <w:lang w:bidi="ar-SA"/>
        </w:rPr>
        <w:t xml:space="preserve"> </w:t>
      </w:r>
      <w:r w:rsidRPr="004E30B2">
        <w:rPr>
          <w:sz w:val="24"/>
          <w:szCs w:val="24"/>
          <w:lang w:bidi="ar-SA"/>
        </w:rPr>
        <w:t>в него новых участников (проводятся в форме игр, квестов, театрализаций и т.п.);</w:t>
      </w:r>
    </w:p>
    <w:p w14:paraId="332427DF" w14:textId="77777777" w:rsidR="0022616C" w:rsidRPr="004E30B2" w:rsidRDefault="0022616C" w:rsidP="0022616C">
      <w:pPr>
        <w:widowControl/>
        <w:autoSpaceDE/>
        <w:autoSpaceDN/>
        <w:spacing w:line="276" w:lineRule="auto"/>
        <w:ind w:firstLine="708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>-</w:t>
      </w:r>
      <w:r w:rsidRPr="004E30B2">
        <w:rPr>
          <w:sz w:val="24"/>
          <w:szCs w:val="24"/>
          <w:lang w:bidi="ar-SA"/>
        </w:rPr>
        <w:t>поддержку и развитие в детском объединении его традиций и ритуалов,</w:t>
      </w:r>
      <w:r>
        <w:rPr>
          <w:sz w:val="24"/>
          <w:szCs w:val="24"/>
          <w:lang w:bidi="ar-SA"/>
        </w:rPr>
        <w:t xml:space="preserve"> </w:t>
      </w:r>
      <w:r w:rsidRPr="004E30B2">
        <w:rPr>
          <w:sz w:val="24"/>
          <w:szCs w:val="24"/>
          <w:lang w:bidi="ar-SA"/>
        </w:rPr>
        <w:t>формирующих у обучающегося чувство общности с другими его членами, чувство</w:t>
      </w:r>
      <w:r>
        <w:rPr>
          <w:sz w:val="24"/>
          <w:szCs w:val="24"/>
          <w:lang w:bidi="ar-SA"/>
        </w:rPr>
        <w:t xml:space="preserve"> </w:t>
      </w:r>
      <w:r w:rsidRPr="004E30B2">
        <w:rPr>
          <w:sz w:val="24"/>
          <w:szCs w:val="24"/>
          <w:lang w:bidi="ar-SA"/>
        </w:rPr>
        <w:t>причастности к тому, что происходит в объединении (реализуется посредством</w:t>
      </w:r>
      <w:r>
        <w:rPr>
          <w:sz w:val="24"/>
          <w:szCs w:val="24"/>
          <w:lang w:bidi="ar-SA"/>
        </w:rPr>
        <w:t xml:space="preserve"> </w:t>
      </w:r>
      <w:r w:rsidRPr="004E30B2">
        <w:rPr>
          <w:sz w:val="24"/>
          <w:szCs w:val="24"/>
          <w:lang w:bidi="ar-SA"/>
        </w:rPr>
        <w:t>введения</w:t>
      </w:r>
      <w:r>
        <w:rPr>
          <w:sz w:val="24"/>
          <w:szCs w:val="24"/>
          <w:lang w:bidi="ar-SA"/>
        </w:rPr>
        <w:t xml:space="preserve"> </w:t>
      </w:r>
      <w:r w:rsidRPr="004E30B2">
        <w:rPr>
          <w:sz w:val="24"/>
          <w:szCs w:val="24"/>
          <w:lang w:bidi="ar-SA"/>
        </w:rPr>
        <w:t>особой</w:t>
      </w:r>
      <w:r>
        <w:rPr>
          <w:sz w:val="24"/>
          <w:szCs w:val="24"/>
          <w:lang w:bidi="ar-SA"/>
        </w:rPr>
        <w:t xml:space="preserve"> </w:t>
      </w:r>
      <w:r w:rsidRPr="004E30B2">
        <w:rPr>
          <w:sz w:val="24"/>
          <w:szCs w:val="24"/>
          <w:lang w:bidi="ar-SA"/>
        </w:rPr>
        <w:t>символики</w:t>
      </w:r>
      <w:r>
        <w:rPr>
          <w:sz w:val="24"/>
          <w:szCs w:val="24"/>
          <w:lang w:bidi="ar-SA"/>
        </w:rPr>
        <w:t xml:space="preserve"> </w:t>
      </w:r>
      <w:r w:rsidRPr="004E30B2">
        <w:rPr>
          <w:sz w:val="24"/>
          <w:szCs w:val="24"/>
          <w:lang w:bidi="ar-SA"/>
        </w:rPr>
        <w:t>детского</w:t>
      </w:r>
      <w:r>
        <w:rPr>
          <w:sz w:val="24"/>
          <w:szCs w:val="24"/>
          <w:lang w:bidi="ar-SA"/>
        </w:rPr>
        <w:t xml:space="preserve"> </w:t>
      </w:r>
      <w:r w:rsidRPr="004E30B2">
        <w:rPr>
          <w:sz w:val="24"/>
          <w:szCs w:val="24"/>
          <w:lang w:bidi="ar-SA"/>
        </w:rPr>
        <w:t>объединения,</w:t>
      </w:r>
      <w:r>
        <w:rPr>
          <w:sz w:val="24"/>
          <w:szCs w:val="24"/>
          <w:lang w:bidi="ar-SA"/>
        </w:rPr>
        <w:t xml:space="preserve"> </w:t>
      </w:r>
      <w:r w:rsidRPr="004E30B2">
        <w:rPr>
          <w:sz w:val="24"/>
          <w:szCs w:val="24"/>
          <w:lang w:bidi="ar-SA"/>
        </w:rPr>
        <w:t>проведения</w:t>
      </w:r>
      <w:r>
        <w:rPr>
          <w:sz w:val="24"/>
          <w:szCs w:val="24"/>
          <w:lang w:bidi="ar-SA"/>
        </w:rPr>
        <w:t xml:space="preserve"> </w:t>
      </w:r>
      <w:r w:rsidRPr="004E30B2">
        <w:rPr>
          <w:sz w:val="24"/>
          <w:szCs w:val="24"/>
          <w:lang w:bidi="ar-SA"/>
        </w:rPr>
        <w:t>ежегодной</w:t>
      </w:r>
      <w:r>
        <w:rPr>
          <w:sz w:val="24"/>
          <w:szCs w:val="24"/>
          <w:lang w:bidi="ar-SA"/>
        </w:rPr>
        <w:t xml:space="preserve"> </w:t>
      </w:r>
      <w:r w:rsidRPr="004E30B2">
        <w:rPr>
          <w:sz w:val="24"/>
          <w:szCs w:val="24"/>
          <w:lang w:bidi="ar-SA"/>
        </w:rPr>
        <w:t>церемонии посвящения в члены детского объединения, создания и поддержки</w:t>
      </w:r>
      <w:r>
        <w:rPr>
          <w:sz w:val="24"/>
          <w:szCs w:val="24"/>
          <w:lang w:bidi="ar-SA"/>
        </w:rPr>
        <w:t xml:space="preserve"> интернет-странички детского </w:t>
      </w:r>
      <w:r w:rsidRPr="004E30B2">
        <w:rPr>
          <w:sz w:val="24"/>
          <w:szCs w:val="24"/>
          <w:lang w:bidi="ar-SA"/>
        </w:rPr>
        <w:t>объединения в социальных сетях, организации</w:t>
      </w:r>
      <w:r>
        <w:rPr>
          <w:sz w:val="24"/>
          <w:szCs w:val="24"/>
          <w:lang w:bidi="ar-SA"/>
        </w:rPr>
        <w:t xml:space="preserve"> </w:t>
      </w:r>
      <w:r w:rsidRPr="004E30B2">
        <w:rPr>
          <w:sz w:val="24"/>
          <w:szCs w:val="24"/>
          <w:lang w:bidi="ar-SA"/>
        </w:rPr>
        <w:t>деятельности</w:t>
      </w:r>
      <w:r>
        <w:rPr>
          <w:sz w:val="24"/>
          <w:szCs w:val="24"/>
          <w:lang w:bidi="ar-SA"/>
        </w:rPr>
        <w:t xml:space="preserve"> </w:t>
      </w:r>
      <w:r w:rsidRPr="004E30B2">
        <w:rPr>
          <w:sz w:val="24"/>
          <w:szCs w:val="24"/>
          <w:lang w:bidi="ar-SA"/>
        </w:rPr>
        <w:t>пресс-центра</w:t>
      </w:r>
      <w:r>
        <w:rPr>
          <w:sz w:val="24"/>
          <w:szCs w:val="24"/>
          <w:lang w:bidi="ar-SA"/>
        </w:rPr>
        <w:t xml:space="preserve"> </w:t>
      </w:r>
      <w:r w:rsidRPr="004E30B2">
        <w:rPr>
          <w:sz w:val="24"/>
          <w:szCs w:val="24"/>
          <w:lang w:bidi="ar-SA"/>
        </w:rPr>
        <w:t>детского</w:t>
      </w:r>
      <w:r>
        <w:rPr>
          <w:sz w:val="24"/>
          <w:szCs w:val="24"/>
          <w:lang w:bidi="ar-SA"/>
        </w:rPr>
        <w:t xml:space="preserve"> </w:t>
      </w:r>
      <w:r w:rsidRPr="004E30B2">
        <w:rPr>
          <w:sz w:val="24"/>
          <w:szCs w:val="24"/>
          <w:lang w:bidi="ar-SA"/>
        </w:rPr>
        <w:t>объединения,</w:t>
      </w:r>
      <w:r>
        <w:rPr>
          <w:sz w:val="24"/>
          <w:szCs w:val="24"/>
          <w:lang w:bidi="ar-SA"/>
        </w:rPr>
        <w:t xml:space="preserve"> </w:t>
      </w:r>
      <w:r w:rsidRPr="004E30B2">
        <w:rPr>
          <w:sz w:val="24"/>
          <w:szCs w:val="24"/>
          <w:lang w:bidi="ar-SA"/>
        </w:rPr>
        <w:t>проведения</w:t>
      </w:r>
      <w:r>
        <w:rPr>
          <w:sz w:val="24"/>
          <w:szCs w:val="24"/>
          <w:lang w:bidi="ar-SA"/>
        </w:rPr>
        <w:t xml:space="preserve"> </w:t>
      </w:r>
      <w:r w:rsidRPr="004E30B2">
        <w:rPr>
          <w:sz w:val="24"/>
          <w:szCs w:val="24"/>
          <w:lang w:bidi="ar-SA"/>
        </w:rPr>
        <w:t>традиционных</w:t>
      </w:r>
      <w:r>
        <w:rPr>
          <w:sz w:val="24"/>
          <w:szCs w:val="24"/>
          <w:lang w:bidi="ar-SA"/>
        </w:rPr>
        <w:t xml:space="preserve"> </w:t>
      </w:r>
      <w:r w:rsidRPr="004E30B2">
        <w:rPr>
          <w:sz w:val="24"/>
          <w:szCs w:val="24"/>
          <w:lang w:bidi="ar-SA"/>
        </w:rPr>
        <w:t>огоньков – формы коллективного анализа проводимых детским объединением дел);</w:t>
      </w:r>
    </w:p>
    <w:p w14:paraId="0D1A5E19" w14:textId="77777777" w:rsidR="0022616C" w:rsidRPr="004E30B2" w:rsidRDefault="0022616C" w:rsidP="0022616C">
      <w:pPr>
        <w:widowControl/>
        <w:autoSpaceDE/>
        <w:autoSpaceDN/>
        <w:spacing w:line="276" w:lineRule="auto"/>
        <w:ind w:firstLine="708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>-</w:t>
      </w:r>
      <w:r w:rsidRPr="004E30B2">
        <w:rPr>
          <w:sz w:val="24"/>
          <w:szCs w:val="24"/>
          <w:lang w:bidi="ar-SA"/>
        </w:rPr>
        <w:t>участие членов детского общественного объединения в волонтерских акциях,</w:t>
      </w:r>
    </w:p>
    <w:p w14:paraId="47988E84" w14:textId="77777777" w:rsidR="0022616C" w:rsidRDefault="0022616C" w:rsidP="0022616C">
      <w:pPr>
        <w:widowControl/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4E30B2">
        <w:rPr>
          <w:sz w:val="24"/>
          <w:szCs w:val="24"/>
          <w:lang w:bidi="ar-SA"/>
        </w:rPr>
        <w:t>деятельности на благо конкретных людей и социального окружения в целом.</w:t>
      </w:r>
      <w:r>
        <w:rPr>
          <w:sz w:val="24"/>
          <w:szCs w:val="24"/>
          <w:lang w:bidi="ar-SA"/>
        </w:rPr>
        <w:t xml:space="preserve"> </w:t>
      </w:r>
      <w:r w:rsidRPr="004E30B2">
        <w:rPr>
          <w:sz w:val="24"/>
          <w:szCs w:val="24"/>
          <w:lang w:bidi="ar-SA"/>
        </w:rPr>
        <w:t>Это может быть как участием обучающихся в проведении разовых акций, которые</w:t>
      </w:r>
      <w:r>
        <w:rPr>
          <w:sz w:val="24"/>
          <w:szCs w:val="24"/>
          <w:lang w:bidi="ar-SA"/>
        </w:rPr>
        <w:t xml:space="preserve"> </w:t>
      </w:r>
      <w:r w:rsidRPr="004E30B2">
        <w:rPr>
          <w:sz w:val="24"/>
          <w:szCs w:val="24"/>
          <w:lang w:bidi="ar-SA"/>
        </w:rPr>
        <w:t>часто носят масштабный характер, так и постоянной деятельностью обучающихся.</w:t>
      </w:r>
    </w:p>
    <w:p w14:paraId="55B81DBF" w14:textId="77777777" w:rsidR="008F0C8C" w:rsidRPr="004E30B2" w:rsidRDefault="008F0C8C" w:rsidP="0022616C">
      <w:pPr>
        <w:widowControl/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</w:p>
    <w:p w14:paraId="246A201E" w14:textId="77777777" w:rsidR="008F0C8C" w:rsidRPr="00512114" w:rsidRDefault="008F0C8C" w:rsidP="008F0C8C">
      <w:pPr>
        <w:spacing w:line="276" w:lineRule="auto"/>
        <w:ind w:left="284" w:right="352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4.9</w:t>
      </w:r>
      <w:r w:rsidRPr="00512114">
        <w:rPr>
          <w:b/>
          <w:sz w:val="24"/>
          <w:szCs w:val="24"/>
        </w:rPr>
        <w:t>.</w:t>
      </w:r>
      <w:r w:rsidRPr="00512114">
        <w:rPr>
          <w:b/>
          <w:sz w:val="24"/>
          <w:szCs w:val="24"/>
        </w:rPr>
        <w:tab/>
        <w:t xml:space="preserve"> Модуль «Школьные медиа»</w:t>
      </w:r>
    </w:p>
    <w:p w14:paraId="165EEB2E" w14:textId="77777777" w:rsidR="008F0C8C" w:rsidRDefault="008F0C8C" w:rsidP="008F0C8C">
      <w:pPr>
        <w:spacing w:line="276" w:lineRule="auto"/>
        <w:ind w:right="13"/>
        <w:jc w:val="both"/>
        <w:rPr>
          <w:sz w:val="24"/>
          <w:szCs w:val="24"/>
        </w:rPr>
      </w:pPr>
      <w:r w:rsidRPr="00512114">
        <w:rPr>
          <w:sz w:val="24"/>
          <w:szCs w:val="24"/>
        </w:rPr>
        <w:t>Цель школьных медиа (совместно создаваемых школьниками и педагогами средств распространения текстовой, аудио и видео информации) – развитие коммуникативной культуры школьников, формирование навыков общения и сотрудничества, поддержка творческой самореализации учащихся. Воспитательный потенциал школьных медиа реализуется в рамках следующих видов и форм деятельности:</w:t>
      </w:r>
    </w:p>
    <w:p w14:paraId="5270F3BD" w14:textId="77777777" w:rsidR="008F0C8C" w:rsidRDefault="008F0C8C" w:rsidP="00FC7890">
      <w:pPr>
        <w:pStyle w:val="a5"/>
        <w:numPr>
          <w:ilvl w:val="0"/>
          <w:numId w:val="9"/>
        </w:numPr>
        <w:spacing w:line="276" w:lineRule="auto"/>
        <w:ind w:left="426" w:right="13"/>
        <w:rPr>
          <w:sz w:val="24"/>
          <w:szCs w:val="24"/>
        </w:rPr>
      </w:pPr>
      <w:r w:rsidRPr="008B1A62">
        <w:rPr>
          <w:sz w:val="24"/>
          <w:szCs w:val="24"/>
        </w:rPr>
        <w:t>разновозрастный редакционный совет обучающихся, обучающихся старших</w:t>
      </w:r>
      <w:r>
        <w:rPr>
          <w:sz w:val="24"/>
          <w:szCs w:val="24"/>
        </w:rPr>
        <w:t xml:space="preserve"> классов </w:t>
      </w:r>
    </w:p>
    <w:p w14:paraId="5243840F" w14:textId="77777777" w:rsidR="008F0C8C" w:rsidRPr="008B1A62" w:rsidRDefault="008F0C8C" w:rsidP="008F0C8C">
      <w:pPr>
        <w:spacing w:line="276" w:lineRule="auto"/>
        <w:ind w:left="66" w:right="13"/>
        <w:jc w:val="both"/>
        <w:rPr>
          <w:sz w:val="24"/>
          <w:szCs w:val="24"/>
        </w:rPr>
      </w:pPr>
      <w:r w:rsidRPr="008B1A62">
        <w:rPr>
          <w:sz w:val="24"/>
          <w:szCs w:val="24"/>
        </w:rPr>
        <w:t>консультирующих их педагогических работников, целью которого является освещение (через школьную газету, школьное радио или телевидение)</w:t>
      </w:r>
      <w:r>
        <w:rPr>
          <w:sz w:val="24"/>
          <w:szCs w:val="24"/>
        </w:rPr>
        <w:t xml:space="preserve"> </w:t>
      </w:r>
      <w:r w:rsidRPr="008B1A62">
        <w:rPr>
          <w:sz w:val="24"/>
          <w:szCs w:val="24"/>
        </w:rPr>
        <w:t>наиболее интересных моментов жизни школы, популяризация общешкольных</w:t>
      </w:r>
      <w:r>
        <w:rPr>
          <w:sz w:val="24"/>
          <w:szCs w:val="24"/>
        </w:rPr>
        <w:t xml:space="preserve"> </w:t>
      </w:r>
      <w:r w:rsidRPr="008B1A62">
        <w:rPr>
          <w:sz w:val="24"/>
          <w:szCs w:val="24"/>
        </w:rPr>
        <w:t>ключевых</w:t>
      </w:r>
      <w:r>
        <w:rPr>
          <w:sz w:val="24"/>
          <w:szCs w:val="24"/>
        </w:rPr>
        <w:t xml:space="preserve"> </w:t>
      </w:r>
      <w:r w:rsidRPr="008B1A62">
        <w:rPr>
          <w:sz w:val="24"/>
          <w:szCs w:val="24"/>
        </w:rPr>
        <w:t>дел,</w:t>
      </w:r>
      <w:r>
        <w:rPr>
          <w:sz w:val="24"/>
          <w:szCs w:val="24"/>
        </w:rPr>
        <w:t xml:space="preserve"> </w:t>
      </w:r>
      <w:r w:rsidRPr="008B1A62">
        <w:rPr>
          <w:sz w:val="24"/>
          <w:szCs w:val="24"/>
        </w:rPr>
        <w:t>кружков,</w:t>
      </w:r>
      <w:r>
        <w:rPr>
          <w:sz w:val="24"/>
          <w:szCs w:val="24"/>
        </w:rPr>
        <w:t xml:space="preserve"> </w:t>
      </w:r>
      <w:r w:rsidRPr="008B1A62">
        <w:rPr>
          <w:sz w:val="24"/>
          <w:szCs w:val="24"/>
        </w:rPr>
        <w:t>секций,</w:t>
      </w:r>
      <w:r>
        <w:rPr>
          <w:sz w:val="24"/>
          <w:szCs w:val="24"/>
        </w:rPr>
        <w:t xml:space="preserve"> </w:t>
      </w:r>
      <w:r w:rsidRPr="008B1A62">
        <w:rPr>
          <w:sz w:val="24"/>
          <w:szCs w:val="24"/>
        </w:rPr>
        <w:t>деятельности</w:t>
      </w:r>
    </w:p>
    <w:p w14:paraId="032E0A98" w14:textId="77777777" w:rsidR="008F0C8C" w:rsidRPr="008B1A62" w:rsidRDefault="008F0C8C" w:rsidP="008F0C8C">
      <w:pPr>
        <w:spacing w:line="276" w:lineRule="auto"/>
        <w:ind w:right="13"/>
        <w:jc w:val="both"/>
        <w:rPr>
          <w:sz w:val="24"/>
          <w:szCs w:val="24"/>
        </w:rPr>
      </w:pPr>
      <w:r w:rsidRPr="008B1A62">
        <w:rPr>
          <w:sz w:val="24"/>
          <w:szCs w:val="24"/>
        </w:rPr>
        <w:t>органов</w:t>
      </w:r>
      <w:r>
        <w:rPr>
          <w:sz w:val="24"/>
          <w:szCs w:val="24"/>
        </w:rPr>
        <w:t xml:space="preserve"> </w:t>
      </w:r>
      <w:r w:rsidRPr="008B1A62">
        <w:rPr>
          <w:sz w:val="24"/>
          <w:szCs w:val="24"/>
        </w:rPr>
        <w:t>ученического</w:t>
      </w:r>
      <w:r>
        <w:rPr>
          <w:sz w:val="24"/>
          <w:szCs w:val="24"/>
        </w:rPr>
        <w:t xml:space="preserve"> </w:t>
      </w:r>
      <w:r w:rsidRPr="008B1A62">
        <w:rPr>
          <w:sz w:val="24"/>
          <w:szCs w:val="24"/>
        </w:rPr>
        <w:t>самоуправления;</w:t>
      </w:r>
    </w:p>
    <w:p w14:paraId="42A048F3" w14:textId="5581EFCE" w:rsidR="0022616C" w:rsidRPr="00512114" w:rsidRDefault="008F0C8C" w:rsidP="008F0C8C">
      <w:pPr>
        <w:spacing w:line="276" w:lineRule="auto"/>
        <w:ind w:right="13"/>
        <w:jc w:val="both"/>
        <w:rPr>
          <w:sz w:val="24"/>
          <w:szCs w:val="24"/>
        </w:rPr>
      </w:pPr>
      <w:r w:rsidRPr="00512114">
        <w:rPr>
          <w:sz w:val="24"/>
          <w:szCs w:val="24"/>
        </w:rPr>
        <w:t>•</w:t>
      </w:r>
      <w:r w:rsidRPr="00512114">
        <w:rPr>
          <w:sz w:val="24"/>
          <w:szCs w:val="24"/>
        </w:rPr>
        <w:tab/>
        <w:t>школьная интернет-группа - разновозрастное сообщество школьников,  педагогов, родителей,  поддерживающее интернет-сайт школы и соответствующую группу в социальных сетях с целью освещения деятельности образовательной организации в информационном пространстве, привлечения внимания общественности к школе, информационного продвижения ценностей школы и организации виртуальной диалоговой площадки, на которой детьми, учителями и родителями могли бы открыто обсуждат</w:t>
      </w:r>
      <w:r>
        <w:rPr>
          <w:sz w:val="24"/>
          <w:szCs w:val="24"/>
        </w:rPr>
        <w:t>ься значимые для школы вопросы.</w:t>
      </w:r>
    </w:p>
    <w:p w14:paraId="2F08FAAB" w14:textId="77777777" w:rsidR="0029455F" w:rsidRDefault="0029455F" w:rsidP="0029455F">
      <w:pPr>
        <w:pStyle w:val="ParaAttribute16"/>
        <w:spacing w:line="276" w:lineRule="auto"/>
        <w:ind w:left="284" w:right="494" w:firstLine="709"/>
        <w:jc w:val="center"/>
        <w:rPr>
          <w:b/>
          <w:sz w:val="24"/>
          <w:szCs w:val="24"/>
        </w:rPr>
      </w:pPr>
    </w:p>
    <w:p w14:paraId="00341583" w14:textId="6B299D29" w:rsidR="007E58F3" w:rsidRPr="00512114" w:rsidRDefault="008F0C8C" w:rsidP="0029455F">
      <w:pPr>
        <w:pStyle w:val="ParaAttribute16"/>
        <w:spacing w:line="276" w:lineRule="auto"/>
        <w:ind w:left="284" w:right="494"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4.10.Модуль</w:t>
      </w:r>
      <w:r w:rsidR="0029455F" w:rsidRPr="00512114">
        <w:rPr>
          <w:b/>
          <w:sz w:val="24"/>
          <w:szCs w:val="24"/>
        </w:rPr>
        <w:t xml:space="preserve"> </w:t>
      </w:r>
      <w:r w:rsidR="007E58F3" w:rsidRPr="00512114">
        <w:rPr>
          <w:b/>
          <w:sz w:val="24"/>
          <w:szCs w:val="24"/>
        </w:rPr>
        <w:t>«Экскурсии, походы»</w:t>
      </w:r>
    </w:p>
    <w:p w14:paraId="6929E461" w14:textId="77777777" w:rsidR="007E58F3" w:rsidRPr="00512114" w:rsidRDefault="007E58F3" w:rsidP="004E30B2">
      <w:pPr>
        <w:pStyle w:val="ParaAttribute16"/>
        <w:spacing w:line="276" w:lineRule="auto"/>
        <w:ind w:left="0" w:right="13" w:firstLine="709"/>
        <w:rPr>
          <w:sz w:val="24"/>
          <w:szCs w:val="24"/>
        </w:rPr>
      </w:pPr>
      <w:r w:rsidRPr="00512114">
        <w:rPr>
          <w:sz w:val="24"/>
          <w:szCs w:val="24"/>
        </w:rPr>
        <w:t>Экскурсии, походы помогают школьнику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  На экскурсиях,  в походах создаются благоприятные условия для воспитания у подростков самостоятельности и ответственности, формирования у них навыков самообслуживающего труда, преодоления их инфантильных и эгоистических наклонностей, обучения рациональному использованию своего времени, сил, имущества. Эти воспитательные возможности реализуются в рамках следующих видов и форм деятельности:</w:t>
      </w:r>
    </w:p>
    <w:p w14:paraId="072B5A60" w14:textId="77777777" w:rsidR="007E58F3" w:rsidRPr="00512114" w:rsidRDefault="007E58F3" w:rsidP="004E30B2">
      <w:pPr>
        <w:pStyle w:val="ParaAttribute16"/>
        <w:spacing w:line="276" w:lineRule="auto"/>
        <w:ind w:left="0" w:right="13" w:firstLine="709"/>
        <w:rPr>
          <w:sz w:val="24"/>
          <w:szCs w:val="24"/>
        </w:rPr>
      </w:pPr>
      <w:r w:rsidRPr="00512114">
        <w:rPr>
          <w:sz w:val="24"/>
          <w:szCs w:val="24"/>
        </w:rPr>
        <w:t>•</w:t>
      </w:r>
      <w:r w:rsidRPr="00512114">
        <w:rPr>
          <w:sz w:val="24"/>
          <w:szCs w:val="24"/>
        </w:rPr>
        <w:tab/>
        <w:t>ежегодные походы на природу, организуемые в классах их классными руководителями и родителями школьников, после окончания учебного года;</w:t>
      </w:r>
    </w:p>
    <w:p w14:paraId="2536BD6A" w14:textId="77777777" w:rsidR="007E58F3" w:rsidRPr="00512114" w:rsidRDefault="007E58F3" w:rsidP="00985703">
      <w:pPr>
        <w:pStyle w:val="ParaAttribute16"/>
        <w:spacing w:line="276" w:lineRule="auto"/>
        <w:ind w:left="0" w:right="13" w:firstLine="709"/>
        <w:rPr>
          <w:sz w:val="24"/>
          <w:szCs w:val="24"/>
        </w:rPr>
      </w:pPr>
      <w:r w:rsidRPr="00512114">
        <w:rPr>
          <w:sz w:val="24"/>
          <w:szCs w:val="24"/>
        </w:rPr>
        <w:t>•</w:t>
      </w:r>
      <w:r w:rsidRPr="00512114">
        <w:rPr>
          <w:sz w:val="24"/>
          <w:szCs w:val="24"/>
        </w:rPr>
        <w:tab/>
        <w:t>регулярные сезонные экскурсии на природу, организуемые в начальных классах их классными руководителями («Природа зимой», «Осенний парк», «Приметы весны» и т.п.);</w:t>
      </w:r>
    </w:p>
    <w:p w14:paraId="400D4940" w14:textId="77777777" w:rsidR="007E58F3" w:rsidRDefault="007E58F3" w:rsidP="00985703">
      <w:pPr>
        <w:pStyle w:val="ParaAttribute16"/>
        <w:spacing w:line="276" w:lineRule="auto"/>
        <w:ind w:left="0" w:right="13" w:firstLine="709"/>
        <w:rPr>
          <w:sz w:val="24"/>
          <w:szCs w:val="24"/>
        </w:rPr>
      </w:pPr>
      <w:r w:rsidRPr="00512114">
        <w:rPr>
          <w:sz w:val="24"/>
          <w:szCs w:val="24"/>
        </w:rPr>
        <w:t>•</w:t>
      </w:r>
      <w:r w:rsidRPr="00512114">
        <w:rPr>
          <w:sz w:val="24"/>
          <w:szCs w:val="24"/>
        </w:rPr>
        <w:tab/>
        <w:t>выездные экскурсии в музей,  на предприятие; на представления в кинотеатр, цирк</w:t>
      </w:r>
    </w:p>
    <w:p w14:paraId="546DA43F" w14:textId="77777777" w:rsidR="004424CA" w:rsidRPr="00512114" w:rsidRDefault="004424CA" w:rsidP="00512114">
      <w:pPr>
        <w:spacing w:line="276" w:lineRule="auto"/>
        <w:rPr>
          <w:sz w:val="24"/>
          <w:szCs w:val="24"/>
        </w:rPr>
      </w:pPr>
    </w:p>
    <w:p w14:paraId="0D42F415" w14:textId="17FF8340" w:rsidR="00483BF8" w:rsidRPr="00512114" w:rsidRDefault="00B0314B" w:rsidP="00512114">
      <w:pPr>
        <w:spacing w:line="276" w:lineRule="auto"/>
        <w:ind w:left="426" w:right="352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4</w:t>
      </w:r>
      <w:r w:rsidR="008F0C8C">
        <w:rPr>
          <w:b/>
          <w:sz w:val="24"/>
          <w:szCs w:val="24"/>
        </w:rPr>
        <w:t>.11</w:t>
      </w:r>
      <w:r w:rsidR="00483BF8" w:rsidRPr="00512114">
        <w:rPr>
          <w:b/>
          <w:sz w:val="24"/>
          <w:szCs w:val="24"/>
        </w:rPr>
        <w:t>. Модуль «Организация предметно-эстетической среды»</w:t>
      </w:r>
    </w:p>
    <w:p w14:paraId="5C9A9262" w14:textId="77777777" w:rsidR="00483BF8" w:rsidRPr="00512114" w:rsidRDefault="00483BF8" w:rsidP="00985703">
      <w:pPr>
        <w:spacing w:line="276" w:lineRule="auto"/>
        <w:ind w:right="13"/>
        <w:jc w:val="both"/>
        <w:rPr>
          <w:sz w:val="24"/>
          <w:szCs w:val="24"/>
        </w:rPr>
      </w:pPr>
      <w:r w:rsidRPr="00512114">
        <w:rPr>
          <w:sz w:val="24"/>
          <w:szCs w:val="24"/>
        </w:rPr>
        <w:t xml:space="preserve">Окружающая ребенка предметно-эстетическая среда школы, при условии ее грамотной 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школы. Воспитывающее влияние на ребенка осуществляется через такие формы работы с предметно-эстетической средой школы как: </w:t>
      </w:r>
    </w:p>
    <w:p w14:paraId="30EEA1C1" w14:textId="77777777" w:rsidR="00483BF8" w:rsidRPr="00512114" w:rsidRDefault="00483BF8" w:rsidP="008B1A62">
      <w:pPr>
        <w:spacing w:line="276" w:lineRule="auto"/>
        <w:ind w:right="13"/>
        <w:jc w:val="both"/>
        <w:rPr>
          <w:sz w:val="24"/>
          <w:szCs w:val="24"/>
        </w:rPr>
      </w:pPr>
      <w:r w:rsidRPr="00512114">
        <w:rPr>
          <w:sz w:val="24"/>
          <w:szCs w:val="24"/>
        </w:rPr>
        <w:t>•</w:t>
      </w:r>
      <w:r w:rsidRPr="00512114">
        <w:rPr>
          <w:sz w:val="24"/>
          <w:szCs w:val="24"/>
        </w:rPr>
        <w:tab/>
        <w:t>оформление интерьера школьных помещений (вестибюля, коридоров, рекреаций, актового зала, окна и т.п.) и их периодическая переориентация, которая может служить хорошим средством разрушения негативных установок школьников на учебные и внеучебные занятия;</w:t>
      </w:r>
    </w:p>
    <w:p w14:paraId="4DC02F05" w14:textId="77777777" w:rsidR="00483BF8" w:rsidRPr="00512114" w:rsidRDefault="00483BF8" w:rsidP="008B1A62">
      <w:pPr>
        <w:spacing w:line="276" w:lineRule="auto"/>
        <w:ind w:right="13"/>
        <w:jc w:val="both"/>
        <w:rPr>
          <w:sz w:val="24"/>
          <w:szCs w:val="24"/>
        </w:rPr>
      </w:pPr>
      <w:r w:rsidRPr="00512114">
        <w:rPr>
          <w:sz w:val="24"/>
          <w:szCs w:val="24"/>
        </w:rPr>
        <w:t>•</w:t>
      </w:r>
      <w:r w:rsidRPr="00512114">
        <w:rPr>
          <w:sz w:val="24"/>
          <w:szCs w:val="24"/>
        </w:rPr>
        <w:tab/>
        <w:t xml:space="preserve">размещение на стенах школы регулярно сменяемых экспозиций: творческих работ школьников, позволяющих им реализовать свой творческий потенциал, а также знакомящих их с работами друг друга; </w:t>
      </w:r>
    </w:p>
    <w:p w14:paraId="60D8BEB6" w14:textId="77777777" w:rsidR="00483BF8" w:rsidRPr="00512114" w:rsidRDefault="00483BF8" w:rsidP="008B1A62">
      <w:pPr>
        <w:spacing w:line="276" w:lineRule="auto"/>
        <w:ind w:right="13"/>
        <w:jc w:val="both"/>
        <w:rPr>
          <w:sz w:val="24"/>
          <w:szCs w:val="24"/>
        </w:rPr>
      </w:pPr>
      <w:r w:rsidRPr="00512114">
        <w:rPr>
          <w:sz w:val="24"/>
          <w:szCs w:val="24"/>
        </w:rPr>
        <w:t>•</w:t>
      </w:r>
      <w:r w:rsidRPr="00512114">
        <w:rPr>
          <w:sz w:val="24"/>
          <w:szCs w:val="24"/>
        </w:rPr>
        <w:tab/>
        <w:t xml:space="preserve">озеленение пришкольной территории, разбивка клумб, тенистых оборудование во дворе школы игровых площадок, доступных и приспособленных для школьников разных возрастных категорий, оздоровительно-рекреационных зон, позволяющих разделить свободное пространство школы на зоны активного и тихого отдыха; </w:t>
      </w:r>
    </w:p>
    <w:p w14:paraId="76193B88" w14:textId="77777777" w:rsidR="00483BF8" w:rsidRPr="00512114" w:rsidRDefault="00483BF8" w:rsidP="008B1A62">
      <w:pPr>
        <w:spacing w:line="276" w:lineRule="auto"/>
        <w:ind w:right="13"/>
        <w:jc w:val="both"/>
        <w:rPr>
          <w:sz w:val="24"/>
          <w:szCs w:val="24"/>
        </w:rPr>
      </w:pPr>
      <w:r w:rsidRPr="00512114">
        <w:rPr>
          <w:sz w:val="24"/>
          <w:szCs w:val="24"/>
        </w:rPr>
        <w:t>•</w:t>
      </w:r>
      <w:r w:rsidRPr="00512114">
        <w:rPr>
          <w:sz w:val="24"/>
          <w:szCs w:val="24"/>
        </w:rPr>
        <w:tab/>
        <w:t>благоустройство классных кабинетов, осуществляемое классными руководителями вместе со школьниками своих классов, позволяющее учащимся проявить свои фантазию и творческие способности, создающее повод для длительного общения классного руководителя со своими детьми;</w:t>
      </w:r>
    </w:p>
    <w:p w14:paraId="410DD46E" w14:textId="77777777" w:rsidR="00483BF8" w:rsidRPr="00512114" w:rsidRDefault="00483BF8" w:rsidP="008B1A62">
      <w:pPr>
        <w:spacing w:line="276" w:lineRule="auto"/>
        <w:ind w:right="13"/>
        <w:jc w:val="both"/>
        <w:rPr>
          <w:sz w:val="24"/>
          <w:szCs w:val="24"/>
        </w:rPr>
      </w:pPr>
      <w:r w:rsidRPr="00512114">
        <w:rPr>
          <w:sz w:val="24"/>
          <w:szCs w:val="24"/>
        </w:rPr>
        <w:t>•</w:t>
      </w:r>
      <w:r w:rsidRPr="00512114">
        <w:rPr>
          <w:sz w:val="24"/>
          <w:szCs w:val="24"/>
        </w:rPr>
        <w:tab/>
        <w:t xml:space="preserve">событийное оформление пространства при проведении конкретных школьных событий (праздников, церемоний, торжественных линеек, творческих вечеров, выставок, собраний и т.п.); </w:t>
      </w:r>
    </w:p>
    <w:p w14:paraId="4A9B5BE6" w14:textId="77777777" w:rsidR="00483BF8" w:rsidRPr="00512114" w:rsidRDefault="00483BF8" w:rsidP="008B1A62">
      <w:pPr>
        <w:spacing w:line="276" w:lineRule="auto"/>
        <w:ind w:right="13"/>
        <w:jc w:val="both"/>
        <w:rPr>
          <w:sz w:val="24"/>
          <w:szCs w:val="24"/>
        </w:rPr>
      </w:pPr>
      <w:r w:rsidRPr="00512114">
        <w:rPr>
          <w:sz w:val="24"/>
          <w:szCs w:val="24"/>
        </w:rPr>
        <w:t>•</w:t>
      </w:r>
      <w:r w:rsidRPr="00512114">
        <w:rPr>
          <w:sz w:val="24"/>
          <w:szCs w:val="24"/>
        </w:rPr>
        <w:tab/>
        <w:t>акцентирование внимания школьников посредством элементов предметно-эстетической среды (стенды, плакаты) на важных для воспитания ценностях школы, ее традициях, правилах.</w:t>
      </w:r>
    </w:p>
    <w:p w14:paraId="28B48DA0" w14:textId="77777777" w:rsidR="00483BF8" w:rsidRPr="00512114" w:rsidRDefault="00483BF8" w:rsidP="00512114">
      <w:pPr>
        <w:spacing w:line="276" w:lineRule="auto"/>
        <w:ind w:left="426" w:right="352"/>
        <w:jc w:val="both"/>
        <w:rPr>
          <w:sz w:val="24"/>
          <w:szCs w:val="24"/>
        </w:rPr>
      </w:pPr>
    </w:p>
    <w:p w14:paraId="31A9F85C" w14:textId="1EF976A7" w:rsidR="00E151E3" w:rsidRPr="00512114" w:rsidRDefault="00AA182A" w:rsidP="00512114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5</w:t>
      </w:r>
      <w:r w:rsidR="00E151E3" w:rsidRPr="00512114">
        <w:rPr>
          <w:b/>
          <w:sz w:val="24"/>
          <w:szCs w:val="24"/>
        </w:rPr>
        <w:t>. ОСНОВНЫЕ НАПРАВЛЕНИЯ САМОАНАЛИЗА ВОСПИТАТЕЛЬНОЙ РАБОТЫ</w:t>
      </w:r>
    </w:p>
    <w:p w14:paraId="60A9B4F7" w14:textId="77777777" w:rsidR="00E151E3" w:rsidRPr="00512114" w:rsidRDefault="00E151E3" w:rsidP="00512114">
      <w:pPr>
        <w:spacing w:line="276" w:lineRule="auto"/>
        <w:rPr>
          <w:sz w:val="24"/>
          <w:szCs w:val="24"/>
        </w:rPr>
      </w:pPr>
    </w:p>
    <w:p w14:paraId="699055DF" w14:textId="390DF2CB" w:rsidR="00E151E3" w:rsidRPr="00512114" w:rsidRDefault="00E151E3" w:rsidP="009B09CC">
      <w:pPr>
        <w:spacing w:line="276" w:lineRule="auto"/>
        <w:ind w:right="13" w:firstLine="282"/>
        <w:jc w:val="both"/>
        <w:rPr>
          <w:sz w:val="24"/>
          <w:szCs w:val="24"/>
        </w:rPr>
      </w:pPr>
      <w:r w:rsidRPr="00512114">
        <w:rPr>
          <w:sz w:val="24"/>
          <w:szCs w:val="24"/>
        </w:rPr>
        <w:t xml:space="preserve">Самоанализ организуемой в </w:t>
      </w:r>
      <w:r w:rsidR="002527CA">
        <w:rPr>
          <w:sz w:val="24"/>
          <w:szCs w:val="24"/>
        </w:rPr>
        <w:t>МКОУ «Гдымская ООШ»</w:t>
      </w:r>
      <w:r w:rsidRPr="00512114">
        <w:rPr>
          <w:sz w:val="24"/>
          <w:szCs w:val="24"/>
        </w:rPr>
        <w:t xml:space="preserve">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решения. </w:t>
      </w:r>
    </w:p>
    <w:p w14:paraId="613B4CA9" w14:textId="77777777" w:rsidR="00E151E3" w:rsidRPr="00512114" w:rsidRDefault="00E151E3" w:rsidP="009B09CC">
      <w:pPr>
        <w:spacing w:line="276" w:lineRule="auto"/>
        <w:ind w:right="13"/>
        <w:jc w:val="both"/>
        <w:rPr>
          <w:sz w:val="24"/>
          <w:szCs w:val="24"/>
        </w:rPr>
      </w:pPr>
      <w:r w:rsidRPr="00512114">
        <w:rPr>
          <w:sz w:val="24"/>
          <w:szCs w:val="24"/>
        </w:rPr>
        <w:t>Самоанализ осуществляется ежегодно силами самой школы с привлечением (при необходимости и по решению администрации школы) внешних экспертов. В качестве школьных экспертов могут привлекаться  учителя-предметники и классные руководители, педагог-психолог, социальный педагог, педагоги дополнительного образования.</w:t>
      </w:r>
    </w:p>
    <w:p w14:paraId="3AF8EAE1" w14:textId="77777777" w:rsidR="00E151E3" w:rsidRPr="00512114" w:rsidRDefault="00E151E3" w:rsidP="009B09CC">
      <w:pPr>
        <w:spacing w:line="276" w:lineRule="auto"/>
        <w:ind w:right="13"/>
        <w:jc w:val="both"/>
        <w:rPr>
          <w:sz w:val="24"/>
          <w:szCs w:val="24"/>
        </w:rPr>
      </w:pPr>
      <w:r w:rsidRPr="00512114">
        <w:rPr>
          <w:sz w:val="24"/>
          <w:szCs w:val="24"/>
        </w:rPr>
        <w:t>Основными принципами, на основе которых осуществляется самоанализ воспитательной работы в школе, являются:</w:t>
      </w:r>
    </w:p>
    <w:p w14:paraId="7A577A66" w14:textId="2E3B8E38" w:rsidR="00E151E3" w:rsidRPr="00C502A2" w:rsidRDefault="00E151E3" w:rsidP="00FC7890">
      <w:pPr>
        <w:pStyle w:val="a5"/>
        <w:numPr>
          <w:ilvl w:val="0"/>
          <w:numId w:val="8"/>
        </w:numPr>
        <w:spacing w:line="276" w:lineRule="auto"/>
        <w:ind w:left="426" w:right="13"/>
        <w:rPr>
          <w:sz w:val="24"/>
          <w:szCs w:val="24"/>
        </w:rPr>
      </w:pPr>
      <w:r w:rsidRPr="00C502A2">
        <w:rPr>
          <w:sz w:val="24"/>
          <w:szCs w:val="24"/>
        </w:rPr>
        <w:t xml:space="preserve">принцип гуманистической направленности осуществляемого анализа, ориентирующий экспертов на уважительное отношение, как к воспитанникам, так и к педагогам, реализующим воспитательный процесс; </w:t>
      </w:r>
    </w:p>
    <w:p w14:paraId="08FF91E5" w14:textId="4EE888A2" w:rsidR="00E151E3" w:rsidRPr="00C502A2" w:rsidRDefault="00E151E3" w:rsidP="00FC7890">
      <w:pPr>
        <w:pStyle w:val="a5"/>
        <w:numPr>
          <w:ilvl w:val="0"/>
          <w:numId w:val="8"/>
        </w:numPr>
        <w:spacing w:line="276" w:lineRule="auto"/>
        <w:ind w:left="426" w:right="13"/>
        <w:rPr>
          <w:sz w:val="24"/>
          <w:szCs w:val="24"/>
        </w:rPr>
      </w:pPr>
      <w:r w:rsidRPr="00C502A2">
        <w:rPr>
          <w:sz w:val="24"/>
          <w:szCs w:val="24"/>
        </w:rPr>
        <w:t xml:space="preserve">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школьниками и педагогами;  </w:t>
      </w:r>
    </w:p>
    <w:p w14:paraId="4F8CB4F7" w14:textId="167AFC27" w:rsidR="00E151E3" w:rsidRPr="00C502A2" w:rsidRDefault="00E151E3" w:rsidP="00FC7890">
      <w:pPr>
        <w:pStyle w:val="a5"/>
        <w:numPr>
          <w:ilvl w:val="0"/>
          <w:numId w:val="8"/>
        </w:numPr>
        <w:spacing w:line="276" w:lineRule="auto"/>
        <w:ind w:left="426" w:right="13"/>
        <w:rPr>
          <w:sz w:val="24"/>
          <w:szCs w:val="24"/>
        </w:rPr>
      </w:pPr>
      <w:r w:rsidRPr="00C502A2">
        <w:rPr>
          <w:sz w:val="24"/>
          <w:szCs w:val="24"/>
        </w:rPr>
        <w:t>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</w:t>
      </w:r>
    </w:p>
    <w:p w14:paraId="6407391A" w14:textId="2975F73A" w:rsidR="00E151E3" w:rsidRPr="00C502A2" w:rsidRDefault="00E151E3" w:rsidP="00FC7890">
      <w:pPr>
        <w:pStyle w:val="a5"/>
        <w:numPr>
          <w:ilvl w:val="0"/>
          <w:numId w:val="8"/>
        </w:numPr>
        <w:spacing w:line="276" w:lineRule="auto"/>
        <w:ind w:left="426" w:right="13"/>
        <w:rPr>
          <w:sz w:val="24"/>
          <w:szCs w:val="24"/>
        </w:rPr>
      </w:pPr>
      <w:r w:rsidRPr="00C502A2">
        <w:rPr>
          <w:sz w:val="24"/>
          <w:szCs w:val="24"/>
        </w:rPr>
        <w:t>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– это результат как социального воспитания (в котором школа участвует наряду с другими социальными институтами), так и стихийной социализации и саморазвития детей.</w:t>
      </w:r>
    </w:p>
    <w:p w14:paraId="04267E54" w14:textId="77777777" w:rsidR="00E151E3" w:rsidRPr="00512114" w:rsidRDefault="00E151E3" w:rsidP="009B09CC">
      <w:pPr>
        <w:spacing w:line="276" w:lineRule="auto"/>
        <w:ind w:left="142" w:right="352" w:firstLine="284"/>
        <w:jc w:val="both"/>
        <w:rPr>
          <w:i/>
          <w:sz w:val="24"/>
          <w:szCs w:val="24"/>
        </w:rPr>
      </w:pPr>
      <w:r w:rsidRPr="00512114">
        <w:rPr>
          <w:i/>
          <w:sz w:val="24"/>
          <w:szCs w:val="24"/>
        </w:rPr>
        <w:t>Основными направлениями анализа организуемого в школе воспитательного процесса:</w:t>
      </w:r>
    </w:p>
    <w:p w14:paraId="53C914DC" w14:textId="77777777" w:rsidR="00E151E3" w:rsidRPr="00512114" w:rsidRDefault="00E151E3" w:rsidP="009B09CC">
      <w:pPr>
        <w:spacing w:line="276" w:lineRule="auto"/>
        <w:ind w:right="352" w:firstLine="426"/>
        <w:jc w:val="both"/>
        <w:rPr>
          <w:b/>
          <w:sz w:val="24"/>
          <w:szCs w:val="24"/>
        </w:rPr>
      </w:pPr>
      <w:r w:rsidRPr="00512114">
        <w:rPr>
          <w:b/>
          <w:sz w:val="24"/>
          <w:szCs w:val="24"/>
        </w:rPr>
        <w:t xml:space="preserve">1. Результаты воспитания, социализации и саморазвития школьников. </w:t>
      </w:r>
    </w:p>
    <w:p w14:paraId="64322C8A" w14:textId="77777777" w:rsidR="00E151E3" w:rsidRPr="00512114" w:rsidRDefault="00E151E3" w:rsidP="009B09CC">
      <w:pPr>
        <w:spacing w:line="276" w:lineRule="auto"/>
        <w:ind w:right="13"/>
        <w:jc w:val="both"/>
        <w:rPr>
          <w:sz w:val="24"/>
          <w:szCs w:val="24"/>
        </w:rPr>
      </w:pPr>
      <w:r w:rsidRPr="00512114">
        <w:rPr>
          <w:sz w:val="24"/>
          <w:szCs w:val="24"/>
        </w:rPr>
        <w:t xml:space="preserve">Критерием, на основе которого осуществляется данный анализ, является динамика личностного развития школьников каждого класса. </w:t>
      </w:r>
    </w:p>
    <w:p w14:paraId="73E38432" w14:textId="77777777" w:rsidR="00E151E3" w:rsidRPr="00512114" w:rsidRDefault="00E151E3" w:rsidP="009B09CC">
      <w:pPr>
        <w:spacing w:line="276" w:lineRule="auto"/>
        <w:ind w:right="13"/>
        <w:jc w:val="both"/>
        <w:rPr>
          <w:sz w:val="24"/>
          <w:szCs w:val="24"/>
        </w:rPr>
      </w:pPr>
      <w:r w:rsidRPr="00512114">
        <w:rPr>
          <w:sz w:val="24"/>
          <w:szCs w:val="24"/>
        </w:rPr>
        <w:t>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школы.</w:t>
      </w:r>
    </w:p>
    <w:p w14:paraId="7A5358BD" w14:textId="77777777" w:rsidR="00E151E3" w:rsidRPr="00512114" w:rsidRDefault="00E151E3" w:rsidP="009B09CC">
      <w:pPr>
        <w:spacing w:line="276" w:lineRule="auto"/>
        <w:ind w:right="13"/>
        <w:jc w:val="both"/>
        <w:rPr>
          <w:sz w:val="24"/>
          <w:szCs w:val="24"/>
        </w:rPr>
      </w:pPr>
      <w:r w:rsidRPr="00512114">
        <w:rPr>
          <w:sz w:val="24"/>
          <w:szCs w:val="24"/>
        </w:rPr>
        <w:t xml:space="preserve">Способом получения информации о результатах воспитания, социализации и саморазвития школьников является педагогическое наблюдение, диагностика «Уровень воспитанности». </w:t>
      </w:r>
    </w:p>
    <w:p w14:paraId="6A803E1F" w14:textId="672818E1" w:rsidR="00F53265" w:rsidRPr="00512114" w:rsidRDefault="00F53265" w:rsidP="009B09CC">
      <w:pPr>
        <w:adjustRightInd w:val="0"/>
        <w:spacing w:line="276" w:lineRule="auto"/>
        <w:ind w:right="13" w:firstLine="680"/>
        <w:jc w:val="both"/>
        <w:rPr>
          <w:rFonts w:eastAsia="№Е"/>
          <w:iCs/>
          <w:kern w:val="2"/>
          <w:sz w:val="24"/>
          <w:szCs w:val="24"/>
          <w:lang w:eastAsia="ko-KR"/>
        </w:rPr>
      </w:pPr>
      <w:r w:rsidRPr="00512114">
        <w:rPr>
          <w:rFonts w:eastAsia="№Е"/>
          <w:iCs/>
          <w:kern w:val="2"/>
          <w:sz w:val="24"/>
          <w:szCs w:val="24"/>
          <w:lang w:eastAsia="ko-KR"/>
        </w:rPr>
        <w:t>Положительная динамика уровня воспитанности и образовательных результатов учащихся анализируется также на основании независимых оценочных процедур (стабильные результаты ОГЭ, высокий уровень мотивации учащихся к участию в научно-практических конференциях, многопрофильных олимпиадах, творческих конкурсах, спортивных соревнованиях, волонтерской деятельности, низкий процент заболеваемости и пропусков занятий.  Отсутствие случаев преступлений среди несовершеннолетних, низкий процент травматизма).</w:t>
      </w:r>
    </w:p>
    <w:p w14:paraId="54DC2804" w14:textId="77777777" w:rsidR="00F53265" w:rsidRPr="00512114" w:rsidRDefault="00F53265" w:rsidP="00512114">
      <w:pPr>
        <w:adjustRightInd w:val="0"/>
        <w:spacing w:line="276" w:lineRule="auto"/>
        <w:ind w:left="426" w:right="352" w:firstLine="680"/>
        <w:jc w:val="both"/>
        <w:rPr>
          <w:rFonts w:eastAsia="№Е"/>
          <w:iCs/>
          <w:kern w:val="2"/>
          <w:sz w:val="24"/>
          <w:szCs w:val="24"/>
          <w:lang w:eastAsia="ko-KR"/>
        </w:rPr>
      </w:pPr>
      <w:r w:rsidRPr="00512114">
        <w:rPr>
          <w:rFonts w:eastAsia="№Е"/>
          <w:iCs/>
          <w:kern w:val="2"/>
          <w:sz w:val="24"/>
          <w:szCs w:val="24"/>
          <w:lang w:eastAsia="ko-KR"/>
        </w:rPr>
        <w:t xml:space="preserve"> 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4338"/>
      </w:tblGrid>
      <w:tr w:rsidR="00F53265" w:rsidRPr="00512114" w14:paraId="4FCDA399" w14:textId="77777777" w:rsidTr="00F53265">
        <w:tc>
          <w:tcPr>
            <w:tcW w:w="4820" w:type="dxa"/>
            <w:shd w:val="clear" w:color="auto" w:fill="auto"/>
          </w:tcPr>
          <w:p w14:paraId="1CF80BDB" w14:textId="77777777" w:rsidR="00F53265" w:rsidRPr="00512114" w:rsidRDefault="00F53265" w:rsidP="00512114">
            <w:pPr>
              <w:spacing w:line="276" w:lineRule="auto"/>
              <w:ind w:left="175" w:right="180"/>
              <w:jc w:val="both"/>
              <w:rPr>
                <w:sz w:val="24"/>
                <w:szCs w:val="24"/>
              </w:rPr>
            </w:pPr>
            <w:r w:rsidRPr="00512114">
              <w:rPr>
                <w:sz w:val="24"/>
                <w:szCs w:val="24"/>
              </w:rPr>
              <w:lastRenderedPageBreak/>
              <w:t>Выявленные проблемы</w:t>
            </w:r>
          </w:p>
        </w:tc>
        <w:tc>
          <w:tcPr>
            <w:tcW w:w="4389" w:type="dxa"/>
            <w:shd w:val="clear" w:color="auto" w:fill="auto"/>
          </w:tcPr>
          <w:p w14:paraId="72EB8156" w14:textId="77777777" w:rsidR="00F53265" w:rsidRPr="00512114" w:rsidRDefault="00F53265" w:rsidP="0051211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512114">
              <w:rPr>
                <w:sz w:val="24"/>
                <w:szCs w:val="24"/>
              </w:rPr>
              <w:t>Пути решения проблем</w:t>
            </w:r>
          </w:p>
        </w:tc>
      </w:tr>
      <w:tr w:rsidR="00F53265" w:rsidRPr="00512114" w14:paraId="0049438C" w14:textId="77777777" w:rsidTr="00F53265">
        <w:tc>
          <w:tcPr>
            <w:tcW w:w="4820" w:type="dxa"/>
            <w:shd w:val="clear" w:color="auto" w:fill="auto"/>
          </w:tcPr>
          <w:p w14:paraId="1F09F907" w14:textId="77777777" w:rsidR="00F53265" w:rsidRPr="00512114" w:rsidRDefault="00F53265" w:rsidP="00512114">
            <w:pPr>
              <w:spacing w:line="276" w:lineRule="auto"/>
              <w:ind w:left="175" w:right="180"/>
              <w:jc w:val="both"/>
              <w:rPr>
                <w:sz w:val="24"/>
                <w:szCs w:val="24"/>
              </w:rPr>
            </w:pPr>
            <w:r w:rsidRPr="00512114">
              <w:rPr>
                <w:sz w:val="24"/>
                <w:szCs w:val="24"/>
              </w:rPr>
              <w:t>У некоторых обучающихся существуют проблемы в отношении к обучению и формулированию целей и мотивов к самоопределению, в том числе и профессиональному.</w:t>
            </w:r>
          </w:p>
        </w:tc>
        <w:tc>
          <w:tcPr>
            <w:tcW w:w="4389" w:type="dxa"/>
            <w:shd w:val="clear" w:color="auto" w:fill="auto"/>
          </w:tcPr>
          <w:p w14:paraId="5CA35037" w14:textId="77777777" w:rsidR="00F53265" w:rsidRPr="00512114" w:rsidRDefault="00F53265" w:rsidP="0051211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512114">
              <w:rPr>
                <w:sz w:val="24"/>
                <w:szCs w:val="24"/>
              </w:rPr>
              <w:t>Повышенное внимание к качеству реализации модулей: «Работа с родителями» и «Профориентация» программы воспитания</w:t>
            </w:r>
          </w:p>
        </w:tc>
      </w:tr>
    </w:tbl>
    <w:p w14:paraId="15B1051D" w14:textId="77777777" w:rsidR="00F53265" w:rsidRDefault="00F53265" w:rsidP="009B09CC">
      <w:pPr>
        <w:spacing w:line="276" w:lineRule="auto"/>
        <w:ind w:right="13"/>
        <w:jc w:val="both"/>
        <w:rPr>
          <w:sz w:val="24"/>
          <w:szCs w:val="24"/>
        </w:rPr>
      </w:pPr>
      <w:r w:rsidRPr="00512114">
        <w:rPr>
          <w:sz w:val="24"/>
          <w:szCs w:val="24"/>
        </w:rPr>
        <w:t>Внимание педагогов сосредотачивается на следующих вопросах: какие прежде существовавшие проблемы личностного развития школьников удалось решить за минувший учебный год; какие проблемы решить не удалось и почему; какие новые проблемы появились, над чем далее предстоит работать педагогическому коллективу.</w:t>
      </w:r>
    </w:p>
    <w:p w14:paraId="42FF560F" w14:textId="06F1BAC3" w:rsidR="00DF1D3D" w:rsidRDefault="00DF1D3D" w:rsidP="00DF1D3D">
      <w:pPr>
        <w:spacing w:line="276" w:lineRule="auto"/>
        <w:ind w:right="13"/>
        <w:jc w:val="center"/>
        <w:rPr>
          <w:sz w:val="24"/>
          <w:szCs w:val="24"/>
        </w:rPr>
      </w:pPr>
      <w:r w:rsidRPr="00DF1D3D">
        <w:rPr>
          <w:sz w:val="24"/>
          <w:szCs w:val="24"/>
        </w:rPr>
        <w:t>Показатели качества реализации Программы воспитания по модулям: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74"/>
        <w:gridCol w:w="3145"/>
        <w:gridCol w:w="3107"/>
        <w:gridCol w:w="2416"/>
      </w:tblGrid>
      <w:tr w:rsidR="00DF1D3D" w14:paraId="3403A5F6" w14:textId="77777777" w:rsidTr="001A4724">
        <w:tc>
          <w:tcPr>
            <w:tcW w:w="974" w:type="dxa"/>
          </w:tcPr>
          <w:p w14:paraId="77BE84B4" w14:textId="77777777" w:rsidR="00DF1D3D" w:rsidRPr="00DF1D3D" w:rsidRDefault="00DF1D3D" w:rsidP="00DF1D3D">
            <w:pPr>
              <w:spacing w:line="276" w:lineRule="auto"/>
              <w:ind w:right="13"/>
              <w:rPr>
                <w:sz w:val="24"/>
                <w:szCs w:val="24"/>
              </w:rPr>
            </w:pPr>
            <w:r w:rsidRPr="00DF1D3D">
              <w:rPr>
                <w:sz w:val="24"/>
                <w:szCs w:val="24"/>
              </w:rPr>
              <w:t xml:space="preserve">№ </w:t>
            </w:r>
          </w:p>
          <w:p w14:paraId="62F5F1CA" w14:textId="77777777" w:rsidR="00DF1D3D" w:rsidRPr="00DF1D3D" w:rsidRDefault="00DF1D3D" w:rsidP="00DF1D3D">
            <w:pPr>
              <w:spacing w:line="276" w:lineRule="auto"/>
              <w:ind w:right="13"/>
              <w:rPr>
                <w:sz w:val="24"/>
                <w:szCs w:val="24"/>
              </w:rPr>
            </w:pPr>
            <w:r w:rsidRPr="00DF1D3D">
              <w:rPr>
                <w:sz w:val="24"/>
                <w:szCs w:val="24"/>
              </w:rPr>
              <w:t xml:space="preserve">модуля </w:t>
            </w:r>
          </w:p>
          <w:p w14:paraId="2FA911A8" w14:textId="1049AABA" w:rsidR="00DF1D3D" w:rsidRDefault="00DF1D3D" w:rsidP="00DF1D3D">
            <w:pPr>
              <w:spacing w:line="276" w:lineRule="auto"/>
              <w:ind w:right="13"/>
              <w:rPr>
                <w:sz w:val="24"/>
                <w:szCs w:val="24"/>
              </w:rPr>
            </w:pPr>
            <w:r w:rsidRPr="00DF1D3D">
              <w:rPr>
                <w:sz w:val="24"/>
                <w:szCs w:val="24"/>
              </w:rPr>
              <w:t>п/п</w:t>
            </w:r>
          </w:p>
        </w:tc>
        <w:tc>
          <w:tcPr>
            <w:tcW w:w="3245" w:type="dxa"/>
          </w:tcPr>
          <w:p w14:paraId="0417396B" w14:textId="70521A03" w:rsidR="00DF1D3D" w:rsidRDefault="00DF1D3D" w:rsidP="00DF1D3D">
            <w:pPr>
              <w:spacing w:line="276" w:lineRule="auto"/>
              <w:ind w:right="13"/>
              <w:rPr>
                <w:sz w:val="24"/>
                <w:szCs w:val="24"/>
              </w:rPr>
            </w:pPr>
            <w:r w:rsidRPr="00DF1D3D">
              <w:rPr>
                <w:sz w:val="24"/>
                <w:szCs w:val="24"/>
              </w:rPr>
              <w:t>Показатели</w:t>
            </w:r>
          </w:p>
        </w:tc>
        <w:tc>
          <w:tcPr>
            <w:tcW w:w="3182" w:type="dxa"/>
          </w:tcPr>
          <w:p w14:paraId="0A027A1E" w14:textId="3C3B2F10" w:rsidR="00DF1D3D" w:rsidRDefault="00DF1D3D" w:rsidP="00DF1D3D">
            <w:pPr>
              <w:spacing w:line="276" w:lineRule="auto"/>
              <w:ind w:right="13"/>
              <w:rPr>
                <w:sz w:val="24"/>
                <w:szCs w:val="24"/>
              </w:rPr>
            </w:pPr>
            <w:r w:rsidRPr="00DF1D3D">
              <w:rPr>
                <w:sz w:val="24"/>
                <w:szCs w:val="24"/>
              </w:rPr>
              <w:t xml:space="preserve">Метод мониторинга  </w:t>
            </w:r>
          </w:p>
        </w:tc>
        <w:tc>
          <w:tcPr>
            <w:tcW w:w="2467" w:type="dxa"/>
          </w:tcPr>
          <w:p w14:paraId="1C1385E0" w14:textId="20D51964" w:rsidR="00DF1D3D" w:rsidRDefault="00DF1D3D" w:rsidP="00DF1D3D">
            <w:pPr>
              <w:spacing w:line="276" w:lineRule="auto"/>
              <w:ind w:right="13"/>
              <w:rPr>
                <w:sz w:val="24"/>
                <w:szCs w:val="24"/>
              </w:rPr>
            </w:pPr>
            <w:r w:rsidRPr="00DF1D3D">
              <w:rPr>
                <w:sz w:val="24"/>
                <w:szCs w:val="24"/>
              </w:rPr>
              <w:t>Ответственный</w:t>
            </w:r>
          </w:p>
        </w:tc>
      </w:tr>
      <w:tr w:rsidR="00DF1D3D" w14:paraId="28CAD895" w14:textId="77777777" w:rsidTr="001A4724">
        <w:tc>
          <w:tcPr>
            <w:tcW w:w="974" w:type="dxa"/>
          </w:tcPr>
          <w:p w14:paraId="0B02A211" w14:textId="6BDB0FE2" w:rsidR="00DF1D3D" w:rsidRDefault="001A4724" w:rsidP="00DF1D3D">
            <w:pPr>
              <w:spacing w:line="276" w:lineRule="auto"/>
              <w:ind w:right="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</w:t>
            </w:r>
          </w:p>
        </w:tc>
        <w:tc>
          <w:tcPr>
            <w:tcW w:w="3245" w:type="dxa"/>
          </w:tcPr>
          <w:p w14:paraId="42BF8796" w14:textId="77777777" w:rsidR="00DF1D3D" w:rsidRPr="00DF1D3D" w:rsidRDefault="00DF1D3D" w:rsidP="00DF1D3D">
            <w:pPr>
              <w:spacing w:line="276" w:lineRule="auto"/>
              <w:ind w:right="13"/>
              <w:rPr>
                <w:sz w:val="24"/>
                <w:szCs w:val="24"/>
              </w:rPr>
            </w:pPr>
            <w:r w:rsidRPr="00DF1D3D">
              <w:rPr>
                <w:sz w:val="24"/>
                <w:szCs w:val="24"/>
              </w:rPr>
              <w:t xml:space="preserve">Качество совместной </w:t>
            </w:r>
          </w:p>
          <w:p w14:paraId="48C16EB1" w14:textId="77777777" w:rsidR="00DF1D3D" w:rsidRPr="00DF1D3D" w:rsidRDefault="00DF1D3D" w:rsidP="00DF1D3D">
            <w:pPr>
              <w:spacing w:line="276" w:lineRule="auto"/>
              <w:ind w:right="13"/>
              <w:rPr>
                <w:sz w:val="24"/>
                <w:szCs w:val="24"/>
              </w:rPr>
            </w:pPr>
            <w:r w:rsidRPr="00DF1D3D">
              <w:rPr>
                <w:sz w:val="24"/>
                <w:szCs w:val="24"/>
              </w:rPr>
              <w:t xml:space="preserve">деятельности классных </w:t>
            </w:r>
          </w:p>
          <w:p w14:paraId="7F101587" w14:textId="3FC06281" w:rsidR="00DF1D3D" w:rsidRDefault="00DF1D3D" w:rsidP="00DF1D3D">
            <w:pPr>
              <w:spacing w:line="276" w:lineRule="auto"/>
              <w:ind w:right="13"/>
              <w:rPr>
                <w:sz w:val="24"/>
                <w:szCs w:val="24"/>
              </w:rPr>
            </w:pPr>
            <w:r w:rsidRPr="00DF1D3D">
              <w:rPr>
                <w:sz w:val="24"/>
                <w:szCs w:val="24"/>
              </w:rPr>
              <w:t>руководителей и их классов</w:t>
            </w:r>
          </w:p>
        </w:tc>
        <w:tc>
          <w:tcPr>
            <w:tcW w:w="3182" w:type="dxa"/>
          </w:tcPr>
          <w:p w14:paraId="28113B7F" w14:textId="77777777" w:rsidR="00DF1D3D" w:rsidRPr="00DF1D3D" w:rsidRDefault="00DF1D3D" w:rsidP="00DF1D3D">
            <w:pPr>
              <w:spacing w:line="276" w:lineRule="auto"/>
              <w:ind w:right="13"/>
              <w:rPr>
                <w:sz w:val="24"/>
                <w:szCs w:val="24"/>
              </w:rPr>
            </w:pPr>
            <w:r w:rsidRPr="00DF1D3D">
              <w:rPr>
                <w:sz w:val="24"/>
                <w:szCs w:val="24"/>
              </w:rPr>
              <w:t xml:space="preserve">Анализ динамики отзывов </w:t>
            </w:r>
          </w:p>
          <w:p w14:paraId="2716D474" w14:textId="382439F9" w:rsidR="00DF1D3D" w:rsidRDefault="00DF1D3D" w:rsidP="00DF1D3D">
            <w:pPr>
              <w:spacing w:line="276" w:lineRule="auto"/>
              <w:ind w:right="13"/>
              <w:rPr>
                <w:sz w:val="24"/>
                <w:szCs w:val="24"/>
              </w:rPr>
            </w:pPr>
            <w:r w:rsidRPr="00DF1D3D">
              <w:rPr>
                <w:sz w:val="24"/>
                <w:szCs w:val="24"/>
              </w:rPr>
              <w:t>родителей (письменных)</w:t>
            </w:r>
          </w:p>
        </w:tc>
        <w:tc>
          <w:tcPr>
            <w:tcW w:w="2467" w:type="dxa"/>
          </w:tcPr>
          <w:p w14:paraId="31E13C16" w14:textId="6C2798E0" w:rsidR="00DF1D3D" w:rsidRDefault="002527CA" w:rsidP="00DF1D3D">
            <w:pPr>
              <w:spacing w:line="276" w:lineRule="auto"/>
              <w:ind w:right="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директор, классные руководители</w:t>
            </w:r>
          </w:p>
        </w:tc>
      </w:tr>
      <w:tr w:rsidR="00DF1D3D" w14:paraId="4FFE2FBA" w14:textId="77777777" w:rsidTr="001A4724">
        <w:tc>
          <w:tcPr>
            <w:tcW w:w="974" w:type="dxa"/>
          </w:tcPr>
          <w:p w14:paraId="08E395A3" w14:textId="4DFD3DF9" w:rsidR="00DF1D3D" w:rsidRDefault="001A4724" w:rsidP="00DF1D3D">
            <w:pPr>
              <w:spacing w:line="276" w:lineRule="auto"/>
              <w:ind w:right="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4.2</w:t>
            </w:r>
          </w:p>
        </w:tc>
        <w:tc>
          <w:tcPr>
            <w:tcW w:w="3245" w:type="dxa"/>
          </w:tcPr>
          <w:p w14:paraId="7822C6B7" w14:textId="77777777" w:rsidR="001A4724" w:rsidRPr="001A4724" w:rsidRDefault="001A4724" w:rsidP="001A4724">
            <w:pPr>
              <w:spacing w:line="276" w:lineRule="auto"/>
              <w:ind w:right="13"/>
              <w:rPr>
                <w:sz w:val="24"/>
                <w:szCs w:val="24"/>
              </w:rPr>
            </w:pPr>
            <w:r w:rsidRPr="001A4724">
              <w:rPr>
                <w:sz w:val="24"/>
                <w:szCs w:val="24"/>
              </w:rPr>
              <w:t xml:space="preserve">Качество реализации </w:t>
            </w:r>
          </w:p>
          <w:p w14:paraId="692E62C6" w14:textId="77777777" w:rsidR="001A4724" w:rsidRPr="001A4724" w:rsidRDefault="001A4724" w:rsidP="001A4724">
            <w:pPr>
              <w:spacing w:line="276" w:lineRule="auto"/>
              <w:ind w:right="13"/>
              <w:rPr>
                <w:sz w:val="24"/>
                <w:szCs w:val="24"/>
              </w:rPr>
            </w:pPr>
            <w:r w:rsidRPr="001A4724">
              <w:rPr>
                <w:sz w:val="24"/>
                <w:szCs w:val="24"/>
              </w:rPr>
              <w:t xml:space="preserve">личностно развивающего </w:t>
            </w:r>
          </w:p>
          <w:p w14:paraId="1DF048F6" w14:textId="33902F5B" w:rsidR="00DF1D3D" w:rsidRDefault="001A4724" w:rsidP="001A4724">
            <w:pPr>
              <w:spacing w:line="276" w:lineRule="auto"/>
              <w:ind w:right="13"/>
              <w:rPr>
                <w:sz w:val="24"/>
                <w:szCs w:val="24"/>
              </w:rPr>
            </w:pPr>
            <w:r w:rsidRPr="001A4724">
              <w:rPr>
                <w:sz w:val="24"/>
                <w:szCs w:val="24"/>
              </w:rPr>
              <w:t>потенциала школьных уроков</w:t>
            </w:r>
          </w:p>
        </w:tc>
        <w:tc>
          <w:tcPr>
            <w:tcW w:w="3182" w:type="dxa"/>
          </w:tcPr>
          <w:p w14:paraId="67DD3185" w14:textId="77777777" w:rsidR="001A4724" w:rsidRPr="001A4724" w:rsidRDefault="001A4724" w:rsidP="001A4724">
            <w:pPr>
              <w:spacing w:line="276" w:lineRule="auto"/>
              <w:ind w:right="13"/>
              <w:rPr>
                <w:sz w:val="24"/>
                <w:szCs w:val="24"/>
              </w:rPr>
            </w:pPr>
            <w:r w:rsidRPr="001A4724">
              <w:rPr>
                <w:sz w:val="24"/>
                <w:szCs w:val="24"/>
              </w:rPr>
              <w:t xml:space="preserve">Анализ динамики результатов </w:t>
            </w:r>
          </w:p>
          <w:p w14:paraId="2BC1BB85" w14:textId="77777777" w:rsidR="001A4724" w:rsidRPr="001A4724" w:rsidRDefault="001A4724" w:rsidP="001A4724">
            <w:pPr>
              <w:spacing w:line="276" w:lineRule="auto"/>
              <w:ind w:right="13"/>
              <w:rPr>
                <w:sz w:val="24"/>
                <w:szCs w:val="24"/>
              </w:rPr>
            </w:pPr>
            <w:r w:rsidRPr="001A4724">
              <w:rPr>
                <w:sz w:val="24"/>
                <w:szCs w:val="24"/>
              </w:rPr>
              <w:t xml:space="preserve">поведения и активности </w:t>
            </w:r>
          </w:p>
          <w:p w14:paraId="262BC86E" w14:textId="4243AEFD" w:rsidR="00DF1D3D" w:rsidRDefault="001A4724" w:rsidP="001A4724">
            <w:pPr>
              <w:spacing w:line="276" w:lineRule="auto"/>
              <w:ind w:right="13"/>
              <w:rPr>
                <w:sz w:val="24"/>
                <w:szCs w:val="24"/>
              </w:rPr>
            </w:pPr>
            <w:r w:rsidRPr="001A4724">
              <w:rPr>
                <w:sz w:val="24"/>
                <w:szCs w:val="24"/>
              </w:rPr>
              <w:t>учащихся на уроках, ВШК</w:t>
            </w:r>
          </w:p>
        </w:tc>
        <w:tc>
          <w:tcPr>
            <w:tcW w:w="2467" w:type="dxa"/>
          </w:tcPr>
          <w:p w14:paraId="78B4ED3D" w14:textId="76A8F331" w:rsidR="00DF1D3D" w:rsidRDefault="002527CA" w:rsidP="001A4724">
            <w:pPr>
              <w:spacing w:line="276" w:lineRule="auto"/>
              <w:ind w:right="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</w:tc>
      </w:tr>
      <w:tr w:rsidR="00DF1D3D" w14:paraId="00EE5681" w14:textId="77777777" w:rsidTr="001A4724">
        <w:tc>
          <w:tcPr>
            <w:tcW w:w="974" w:type="dxa"/>
          </w:tcPr>
          <w:p w14:paraId="6579C211" w14:textId="38510B86" w:rsidR="00DF1D3D" w:rsidRDefault="001A4724" w:rsidP="00DF1D3D">
            <w:pPr>
              <w:spacing w:line="276" w:lineRule="auto"/>
              <w:ind w:right="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4.3</w:t>
            </w:r>
          </w:p>
        </w:tc>
        <w:tc>
          <w:tcPr>
            <w:tcW w:w="3245" w:type="dxa"/>
          </w:tcPr>
          <w:p w14:paraId="4216DBDB" w14:textId="77777777" w:rsidR="001A4724" w:rsidRPr="001A4724" w:rsidRDefault="001A4724" w:rsidP="001A4724">
            <w:pPr>
              <w:spacing w:line="276" w:lineRule="auto"/>
              <w:ind w:right="13"/>
              <w:rPr>
                <w:sz w:val="24"/>
                <w:szCs w:val="24"/>
              </w:rPr>
            </w:pPr>
            <w:r w:rsidRPr="001A4724">
              <w:rPr>
                <w:sz w:val="24"/>
                <w:szCs w:val="24"/>
              </w:rPr>
              <w:t xml:space="preserve">Качество организуемой в </w:t>
            </w:r>
          </w:p>
          <w:p w14:paraId="01FD3695" w14:textId="77777777" w:rsidR="001A4724" w:rsidRPr="001A4724" w:rsidRDefault="001A4724" w:rsidP="001A4724">
            <w:pPr>
              <w:spacing w:line="276" w:lineRule="auto"/>
              <w:ind w:right="13"/>
              <w:rPr>
                <w:sz w:val="24"/>
                <w:szCs w:val="24"/>
              </w:rPr>
            </w:pPr>
            <w:r w:rsidRPr="001A4724">
              <w:rPr>
                <w:sz w:val="24"/>
                <w:szCs w:val="24"/>
              </w:rPr>
              <w:t xml:space="preserve">школе внеурочной </w:t>
            </w:r>
          </w:p>
          <w:p w14:paraId="0B16FBAB" w14:textId="6A239352" w:rsidR="00DF1D3D" w:rsidRDefault="001A4724" w:rsidP="001A4724">
            <w:pPr>
              <w:spacing w:line="276" w:lineRule="auto"/>
              <w:ind w:right="13"/>
              <w:rPr>
                <w:sz w:val="24"/>
                <w:szCs w:val="24"/>
              </w:rPr>
            </w:pPr>
            <w:r w:rsidRPr="001A4724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3182" w:type="dxa"/>
          </w:tcPr>
          <w:p w14:paraId="320AB6E0" w14:textId="77777777" w:rsidR="001A4724" w:rsidRPr="001A4724" w:rsidRDefault="001A4724" w:rsidP="001A4724">
            <w:pPr>
              <w:spacing w:line="276" w:lineRule="auto"/>
              <w:ind w:right="13"/>
              <w:rPr>
                <w:sz w:val="24"/>
                <w:szCs w:val="24"/>
              </w:rPr>
            </w:pPr>
            <w:r w:rsidRPr="001A4724">
              <w:rPr>
                <w:sz w:val="24"/>
                <w:szCs w:val="24"/>
              </w:rPr>
              <w:t xml:space="preserve">Анализ динамики результатов </w:t>
            </w:r>
          </w:p>
          <w:p w14:paraId="6016761B" w14:textId="77777777" w:rsidR="001A4724" w:rsidRPr="001A4724" w:rsidRDefault="001A4724" w:rsidP="001A4724">
            <w:pPr>
              <w:spacing w:line="276" w:lineRule="auto"/>
              <w:ind w:right="13"/>
              <w:rPr>
                <w:sz w:val="24"/>
                <w:szCs w:val="24"/>
              </w:rPr>
            </w:pPr>
            <w:r w:rsidRPr="001A4724">
              <w:rPr>
                <w:sz w:val="24"/>
                <w:szCs w:val="24"/>
              </w:rPr>
              <w:t xml:space="preserve">внеурочной деятельности </w:t>
            </w:r>
          </w:p>
          <w:p w14:paraId="0BC17B68" w14:textId="58BDD5A1" w:rsidR="00DF1D3D" w:rsidRDefault="001A4724" w:rsidP="001A4724">
            <w:pPr>
              <w:spacing w:line="276" w:lineRule="auto"/>
              <w:ind w:right="13"/>
              <w:rPr>
                <w:sz w:val="24"/>
                <w:szCs w:val="24"/>
              </w:rPr>
            </w:pPr>
            <w:r w:rsidRPr="001A4724">
              <w:rPr>
                <w:sz w:val="24"/>
                <w:szCs w:val="24"/>
              </w:rPr>
              <w:t>(творческие отчеты)</w:t>
            </w:r>
          </w:p>
        </w:tc>
        <w:tc>
          <w:tcPr>
            <w:tcW w:w="2467" w:type="dxa"/>
          </w:tcPr>
          <w:p w14:paraId="18A805AC" w14:textId="65D362ED" w:rsidR="00DF1D3D" w:rsidRDefault="002527CA" w:rsidP="001A4724">
            <w:pPr>
              <w:spacing w:line="276" w:lineRule="auto"/>
              <w:ind w:right="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</w:tc>
      </w:tr>
      <w:tr w:rsidR="00DF1D3D" w14:paraId="17D18B9D" w14:textId="77777777" w:rsidTr="001A4724">
        <w:tc>
          <w:tcPr>
            <w:tcW w:w="974" w:type="dxa"/>
          </w:tcPr>
          <w:p w14:paraId="52793D1F" w14:textId="0F98E24B" w:rsidR="00DF1D3D" w:rsidRDefault="001A4724" w:rsidP="00DF1D3D">
            <w:pPr>
              <w:spacing w:line="276" w:lineRule="auto"/>
              <w:ind w:right="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4.4</w:t>
            </w:r>
          </w:p>
        </w:tc>
        <w:tc>
          <w:tcPr>
            <w:tcW w:w="3245" w:type="dxa"/>
          </w:tcPr>
          <w:p w14:paraId="4F8217D8" w14:textId="77777777" w:rsidR="001A4724" w:rsidRPr="001A4724" w:rsidRDefault="001A4724" w:rsidP="001A4724">
            <w:pPr>
              <w:spacing w:line="276" w:lineRule="auto"/>
              <w:ind w:right="13"/>
              <w:rPr>
                <w:sz w:val="24"/>
                <w:szCs w:val="24"/>
              </w:rPr>
            </w:pPr>
            <w:r w:rsidRPr="001A4724">
              <w:rPr>
                <w:sz w:val="24"/>
                <w:szCs w:val="24"/>
              </w:rPr>
              <w:t xml:space="preserve">Качество взаимодействия </w:t>
            </w:r>
          </w:p>
          <w:p w14:paraId="102AB930" w14:textId="4CD9981A" w:rsidR="00DF1D3D" w:rsidRDefault="001A4724" w:rsidP="001A4724">
            <w:pPr>
              <w:spacing w:line="276" w:lineRule="auto"/>
              <w:ind w:right="13"/>
              <w:rPr>
                <w:sz w:val="24"/>
                <w:szCs w:val="24"/>
              </w:rPr>
            </w:pPr>
            <w:r w:rsidRPr="001A4724">
              <w:rPr>
                <w:sz w:val="24"/>
                <w:szCs w:val="24"/>
              </w:rPr>
              <w:t>школы и семей обучающихся</w:t>
            </w:r>
          </w:p>
        </w:tc>
        <w:tc>
          <w:tcPr>
            <w:tcW w:w="3182" w:type="dxa"/>
          </w:tcPr>
          <w:p w14:paraId="45F95F13" w14:textId="77777777" w:rsidR="001A4724" w:rsidRPr="001A4724" w:rsidRDefault="001A4724" w:rsidP="001A4724">
            <w:pPr>
              <w:spacing w:line="276" w:lineRule="auto"/>
              <w:ind w:right="13"/>
              <w:rPr>
                <w:sz w:val="24"/>
                <w:szCs w:val="24"/>
              </w:rPr>
            </w:pPr>
            <w:r w:rsidRPr="001A4724">
              <w:rPr>
                <w:sz w:val="24"/>
                <w:szCs w:val="24"/>
              </w:rPr>
              <w:t xml:space="preserve">Анализ динамики охвата </w:t>
            </w:r>
          </w:p>
          <w:p w14:paraId="0AC131D9" w14:textId="77777777" w:rsidR="001A4724" w:rsidRPr="001A4724" w:rsidRDefault="001A4724" w:rsidP="001A4724">
            <w:pPr>
              <w:spacing w:line="276" w:lineRule="auto"/>
              <w:ind w:right="13"/>
              <w:rPr>
                <w:sz w:val="24"/>
                <w:szCs w:val="24"/>
              </w:rPr>
            </w:pPr>
            <w:r w:rsidRPr="001A4724">
              <w:rPr>
                <w:sz w:val="24"/>
                <w:szCs w:val="24"/>
              </w:rPr>
              <w:t xml:space="preserve">детей/родителей и </w:t>
            </w:r>
          </w:p>
          <w:p w14:paraId="30A2126C" w14:textId="77777777" w:rsidR="001A4724" w:rsidRPr="001A4724" w:rsidRDefault="001A4724" w:rsidP="001A4724">
            <w:pPr>
              <w:spacing w:line="276" w:lineRule="auto"/>
              <w:ind w:right="13"/>
              <w:rPr>
                <w:sz w:val="24"/>
                <w:szCs w:val="24"/>
              </w:rPr>
            </w:pPr>
            <w:r w:rsidRPr="001A4724">
              <w:rPr>
                <w:sz w:val="24"/>
                <w:szCs w:val="24"/>
              </w:rPr>
              <w:t xml:space="preserve">результативности проведенных </w:t>
            </w:r>
          </w:p>
          <w:p w14:paraId="520F2D18" w14:textId="54A982BD" w:rsidR="00DF1D3D" w:rsidRDefault="001A4724" w:rsidP="001A4724">
            <w:pPr>
              <w:spacing w:line="276" w:lineRule="auto"/>
              <w:ind w:right="13"/>
              <w:rPr>
                <w:sz w:val="24"/>
                <w:szCs w:val="24"/>
              </w:rPr>
            </w:pPr>
            <w:r w:rsidRPr="001A4724">
              <w:rPr>
                <w:sz w:val="24"/>
                <w:szCs w:val="24"/>
              </w:rPr>
              <w:t>совместных мероприятий</w:t>
            </w:r>
          </w:p>
        </w:tc>
        <w:tc>
          <w:tcPr>
            <w:tcW w:w="2467" w:type="dxa"/>
          </w:tcPr>
          <w:p w14:paraId="06290D0F" w14:textId="77777777" w:rsidR="001A4724" w:rsidRPr="001A4724" w:rsidRDefault="001A4724" w:rsidP="001A4724">
            <w:pPr>
              <w:spacing w:line="276" w:lineRule="auto"/>
              <w:ind w:right="13"/>
              <w:rPr>
                <w:sz w:val="24"/>
                <w:szCs w:val="24"/>
              </w:rPr>
            </w:pPr>
            <w:r w:rsidRPr="001A4724">
              <w:rPr>
                <w:sz w:val="24"/>
                <w:szCs w:val="24"/>
              </w:rPr>
              <w:t xml:space="preserve">Классный </w:t>
            </w:r>
          </w:p>
          <w:p w14:paraId="2B41D693" w14:textId="6FE6AF38" w:rsidR="00DF1D3D" w:rsidRDefault="001A4724" w:rsidP="001A4724">
            <w:pPr>
              <w:spacing w:line="276" w:lineRule="auto"/>
              <w:ind w:right="13"/>
              <w:rPr>
                <w:sz w:val="24"/>
                <w:szCs w:val="24"/>
              </w:rPr>
            </w:pPr>
            <w:r w:rsidRPr="001A4724">
              <w:rPr>
                <w:sz w:val="24"/>
                <w:szCs w:val="24"/>
              </w:rPr>
              <w:t>руководитель</w:t>
            </w:r>
          </w:p>
        </w:tc>
      </w:tr>
      <w:tr w:rsidR="00DF1D3D" w14:paraId="3CDF2FA8" w14:textId="77777777" w:rsidTr="001A4724">
        <w:tc>
          <w:tcPr>
            <w:tcW w:w="974" w:type="dxa"/>
          </w:tcPr>
          <w:p w14:paraId="5CE5C114" w14:textId="7FDCEF13" w:rsidR="00DF1D3D" w:rsidRDefault="001A4724" w:rsidP="00DF1D3D">
            <w:pPr>
              <w:spacing w:line="276" w:lineRule="auto"/>
              <w:ind w:right="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4.5</w:t>
            </w:r>
          </w:p>
        </w:tc>
        <w:tc>
          <w:tcPr>
            <w:tcW w:w="3245" w:type="dxa"/>
          </w:tcPr>
          <w:p w14:paraId="772F2F37" w14:textId="77777777" w:rsidR="001A4724" w:rsidRPr="001A4724" w:rsidRDefault="001A4724" w:rsidP="001A4724">
            <w:pPr>
              <w:spacing w:line="276" w:lineRule="auto"/>
              <w:ind w:right="13"/>
              <w:rPr>
                <w:sz w:val="24"/>
                <w:szCs w:val="24"/>
              </w:rPr>
            </w:pPr>
            <w:r w:rsidRPr="001A4724">
              <w:rPr>
                <w:sz w:val="24"/>
                <w:szCs w:val="24"/>
              </w:rPr>
              <w:t xml:space="preserve">Качество существующего в </w:t>
            </w:r>
          </w:p>
          <w:p w14:paraId="68335860" w14:textId="77777777" w:rsidR="001A4724" w:rsidRPr="001A4724" w:rsidRDefault="001A4724" w:rsidP="001A4724">
            <w:pPr>
              <w:spacing w:line="276" w:lineRule="auto"/>
              <w:ind w:right="13"/>
              <w:rPr>
                <w:sz w:val="24"/>
                <w:szCs w:val="24"/>
              </w:rPr>
            </w:pPr>
            <w:r w:rsidRPr="001A4724">
              <w:rPr>
                <w:sz w:val="24"/>
                <w:szCs w:val="24"/>
              </w:rPr>
              <w:t xml:space="preserve">школе детского </w:t>
            </w:r>
          </w:p>
          <w:p w14:paraId="752CFB32" w14:textId="14D23D69" w:rsidR="00DF1D3D" w:rsidRDefault="001A4724" w:rsidP="001A4724">
            <w:pPr>
              <w:spacing w:line="276" w:lineRule="auto"/>
              <w:ind w:right="13"/>
              <w:rPr>
                <w:sz w:val="24"/>
                <w:szCs w:val="24"/>
              </w:rPr>
            </w:pPr>
            <w:r w:rsidRPr="001A4724">
              <w:rPr>
                <w:sz w:val="24"/>
                <w:szCs w:val="24"/>
              </w:rPr>
              <w:t>самоуправления</w:t>
            </w:r>
          </w:p>
        </w:tc>
        <w:tc>
          <w:tcPr>
            <w:tcW w:w="3182" w:type="dxa"/>
          </w:tcPr>
          <w:p w14:paraId="14A33EA9" w14:textId="77777777" w:rsidR="001A4724" w:rsidRPr="001A4724" w:rsidRDefault="001A4724" w:rsidP="001A4724">
            <w:pPr>
              <w:spacing w:line="276" w:lineRule="auto"/>
              <w:ind w:right="13"/>
              <w:rPr>
                <w:sz w:val="24"/>
                <w:szCs w:val="24"/>
              </w:rPr>
            </w:pPr>
            <w:r w:rsidRPr="001A4724">
              <w:rPr>
                <w:sz w:val="24"/>
                <w:szCs w:val="24"/>
              </w:rPr>
              <w:t xml:space="preserve">Анализ динамики продуктивной </w:t>
            </w:r>
          </w:p>
          <w:p w14:paraId="55A7A0CD" w14:textId="77777777" w:rsidR="001A4724" w:rsidRPr="001A4724" w:rsidRDefault="001A4724" w:rsidP="001A4724">
            <w:pPr>
              <w:spacing w:line="276" w:lineRule="auto"/>
              <w:ind w:right="13"/>
              <w:rPr>
                <w:sz w:val="24"/>
                <w:szCs w:val="24"/>
              </w:rPr>
            </w:pPr>
            <w:r w:rsidRPr="001A4724">
              <w:rPr>
                <w:sz w:val="24"/>
                <w:szCs w:val="24"/>
              </w:rPr>
              <w:t xml:space="preserve">активности обучающихся в </w:t>
            </w:r>
          </w:p>
          <w:p w14:paraId="1AD0B649" w14:textId="77777777" w:rsidR="001A4724" w:rsidRPr="001A4724" w:rsidRDefault="001A4724" w:rsidP="001A4724">
            <w:pPr>
              <w:spacing w:line="276" w:lineRule="auto"/>
              <w:ind w:right="13"/>
              <w:rPr>
                <w:sz w:val="24"/>
                <w:szCs w:val="24"/>
              </w:rPr>
            </w:pPr>
            <w:r w:rsidRPr="001A4724">
              <w:rPr>
                <w:sz w:val="24"/>
                <w:szCs w:val="24"/>
              </w:rPr>
              <w:t xml:space="preserve">жизнедеятельности класса </w:t>
            </w:r>
          </w:p>
          <w:p w14:paraId="59ADB2AF" w14:textId="53EDD1E1" w:rsidR="00DF1D3D" w:rsidRDefault="001A4724" w:rsidP="001A4724">
            <w:pPr>
              <w:spacing w:line="276" w:lineRule="auto"/>
              <w:ind w:right="13"/>
              <w:rPr>
                <w:sz w:val="24"/>
                <w:szCs w:val="24"/>
              </w:rPr>
            </w:pPr>
            <w:r w:rsidRPr="001A4724">
              <w:rPr>
                <w:sz w:val="24"/>
                <w:szCs w:val="24"/>
              </w:rPr>
              <w:t>(школы)</w:t>
            </w:r>
          </w:p>
        </w:tc>
        <w:tc>
          <w:tcPr>
            <w:tcW w:w="2467" w:type="dxa"/>
          </w:tcPr>
          <w:p w14:paraId="293E2B20" w14:textId="77777777" w:rsidR="001A4724" w:rsidRPr="001A4724" w:rsidRDefault="001A4724" w:rsidP="001A4724">
            <w:pPr>
              <w:spacing w:line="276" w:lineRule="auto"/>
              <w:ind w:right="13"/>
              <w:rPr>
                <w:sz w:val="24"/>
                <w:szCs w:val="24"/>
              </w:rPr>
            </w:pPr>
            <w:r w:rsidRPr="001A4724">
              <w:rPr>
                <w:sz w:val="24"/>
                <w:szCs w:val="24"/>
              </w:rPr>
              <w:t xml:space="preserve">Классный </w:t>
            </w:r>
          </w:p>
          <w:p w14:paraId="77ACD7C9" w14:textId="5109213F" w:rsidR="00DF1D3D" w:rsidRDefault="001A4724" w:rsidP="001A4724">
            <w:pPr>
              <w:spacing w:line="276" w:lineRule="auto"/>
              <w:ind w:right="13"/>
              <w:rPr>
                <w:sz w:val="24"/>
                <w:szCs w:val="24"/>
              </w:rPr>
            </w:pPr>
            <w:r w:rsidRPr="001A4724">
              <w:rPr>
                <w:sz w:val="24"/>
                <w:szCs w:val="24"/>
              </w:rPr>
              <w:t>руководитель</w:t>
            </w:r>
          </w:p>
        </w:tc>
      </w:tr>
      <w:tr w:rsidR="00DF1D3D" w14:paraId="5F738CB4" w14:textId="77777777" w:rsidTr="001A4724">
        <w:tc>
          <w:tcPr>
            <w:tcW w:w="974" w:type="dxa"/>
          </w:tcPr>
          <w:p w14:paraId="593420C3" w14:textId="664D57AF" w:rsidR="00DF1D3D" w:rsidRDefault="001A4724" w:rsidP="00DF1D3D">
            <w:pPr>
              <w:spacing w:line="276" w:lineRule="auto"/>
              <w:ind w:right="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4.6</w:t>
            </w:r>
          </w:p>
        </w:tc>
        <w:tc>
          <w:tcPr>
            <w:tcW w:w="3245" w:type="dxa"/>
          </w:tcPr>
          <w:p w14:paraId="3FD9C5C9" w14:textId="055AE526" w:rsidR="00DF1D3D" w:rsidRDefault="001A4724" w:rsidP="00DF1D3D">
            <w:pPr>
              <w:spacing w:line="276" w:lineRule="auto"/>
              <w:ind w:right="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Качество организуемой работы по профориентации</w:t>
            </w:r>
          </w:p>
        </w:tc>
        <w:tc>
          <w:tcPr>
            <w:tcW w:w="3182" w:type="dxa"/>
          </w:tcPr>
          <w:p w14:paraId="20858DE8" w14:textId="341F0357" w:rsidR="00DF1D3D" w:rsidRDefault="001A4724" w:rsidP="00DF1D3D">
            <w:pPr>
              <w:spacing w:line="276" w:lineRule="auto"/>
              <w:ind w:right="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динамики охвате детей в проведенных мероприятиях</w:t>
            </w:r>
          </w:p>
        </w:tc>
        <w:tc>
          <w:tcPr>
            <w:tcW w:w="2467" w:type="dxa"/>
          </w:tcPr>
          <w:p w14:paraId="7FFEBF71" w14:textId="77777777" w:rsidR="001A4724" w:rsidRPr="001A4724" w:rsidRDefault="001A4724" w:rsidP="001A4724">
            <w:pPr>
              <w:spacing w:line="276" w:lineRule="auto"/>
              <w:ind w:right="13"/>
              <w:rPr>
                <w:sz w:val="24"/>
                <w:szCs w:val="24"/>
              </w:rPr>
            </w:pPr>
            <w:r w:rsidRPr="001A4724">
              <w:rPr>
                <w:sz w:val="24"/>
                <w:szCs w:val="24"/>
              </w:rPr>
              <w:t xml:space="preserve">Классный </w:t>
            </w:r>
          </w:p>
          <w:p w14:paraId="3EA1C79C" w14:textId="6B034EE1" w:rsidR="00DF1D3D" w:rsidRDefault="001A4724" w:rsidP="001A4724">
            <w:pPr>
              <w:spacing w:line="276" w:lineRule="auto"/>
              <w:ind w:right="13"/>
              <w:rPr>
                <w:sz w:val="24"/>
                <w:szCs w:val="24"/>
              </w:rPr>
            </w:pPr>
            <w:r w:rsidRPr="001A4724">
              <w:rPr>
                <w:sz w:val="24"/>
                <w:szCs w:val="24"/>
              </w:rPr>
              <w:t>руководитель</w:t>
            </w:r>
          </w:p>
        </w:tc>
      </w:tr>
      <w:tr w:rsidR="00DF1D3D" w14:paraId="28044431" w14:textId="77777777" w:rsidTr="001A4724">
        <w:tc>
          <w:tcPr>
            <w:tcW w:w="974" w:type="dxa"/>
          </w:tcPr>
          <w:p w14:paraId="6EE9B7D8" w14:textId="78F5FF40" w:rsidR="00DF1D3D" w:rsidRDefault="001A4724" w:rsidP="00DF1D3D">
            <w:pPr>
              <w:spacing w:line="276" w:lineRule="auto"/>
              <w:ind w:right="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4.7</w:t>
            </w:r>
          </w:p>
        </w:tc>
        <w:tc>
          <w:tcPr>
            <w:tcW w:w="3245" w:type="dxa"/>
          </w:tcPr>
          <w:p w14:paraId="4FCB52C1" w14:textId="77777777" w:rsidR="001A4724" w:rsidRPr="001A4724" w:rsidRDefault="001A4724" w:rsidP="001A4724">
            <w:pPr>
              <w:spacing w:line="276" w:lineRule="auto"/>
              <w:ind w:right="13"/>
              <w:rPr>
                <w:sz w:val="24"/>
                <w:szCs w:val="24"/>
              </w:rPr>
            </w:pPr>
            <w:r w:rsidRPr="001A4724">
              <w:rPr>
                <w:sz w:val="24"/>
                <w:szCs w:val="24"/>
              </w:rPr>
              <w:t xml:space="preserve">Качество проводимых </w:t>
            </w:r>
          </w:p>
          <w:p w14:paraId="173ECD3C" w14:textId="46328D8E" w:rsidR="00DF1D3D" w:rsidRDefault="001A4724" w:rsidP="001A4724">
            <w:pPr>
              <w:spacing w:line="276" w:lineRule="auto"/>
              <w:ind w:right="13"/>
              <w:rPr>
                <w:sz w:val="24"/>
                <w:szCs w:val="24"/>
              </w:rPr>
            </w:pPr>
            <w:r w:rsidRPr="001A4724">
              <w:rPr>
                <w:sz w:val="24"/>
                <w:szCs w:val="24"/>
              </w:rPr>
              <w:t>общешкольных ключевых дел</w:t>
            </w:r>
          </w:p>
        </w:tc>
        <w:tc>
          <w:tcPr>
            <w:tcW w:w="3182" w:type="dxa"/>
          </w:tcPr>
          <w:p w14:paraId="7949EF9A" w14:textId="77777777" w:rsidR="001A4724" w:rsidRPr="001A4724" w:rsidRDefault="001A4724" w:rsidP="001A4724">
            <w:pPr>
              <w:spacing w:line="276" w:lineRule="auto"/>
              <w:ind w:right="13"/>
              <w:rPr>
                <w:sz w:val="24"/>
                <w:szCs w:val="24"/>
              </w:rPr>
            </w:pPr>
            <w:r w:rsidRPr="001A4724">
              <w:rPr>
                <w:sz w:val="24"/>
                <w:szCs w:val="24"/>
              </w:rPr>
              <w:t xml:space="preserve">Анализ динамики результатов </w:t>
            </w:r>
          </w:p>
          <w:p w14:paraId="5F5442B3" w14:textId="2479D1B8" w:rsidR="00DF1D3D" w:rsidRDefault="001A4724" w:rsidP="001A4724">
            <w:pPr>
              <w:spacing w:line="276" w:lineRule="auto"/>
              <w:ind w:right="13"/>
              <w:rPr>
                <w:sz w:val="24"/>
                <w:szCs w:val="24"/>
              </w:rPr>
            </w:pPr>
            <w:r w:rsidRPr="001A4724">
              <w:rPr>
                <w:sz w:val="24"/>
                <w:szCs w:val="24"/>
              </w:rPr>
              <w:t>анкетирования участников</w:t>
            </w:r>
          </w:p>
        </w:tc>
        <w:tc>
          <w:tcPr>
            <w:tcW w:w="2467" w:type="dxa"/>
          </w:tcPr>
          <w:p w14:paraId="3E8FA6F1" w14:textId="643E8973" w:rsidR="00DF1D3D" w:rsidRDefault="002527CA" w:rsidP="001A4724">
            <w:pPr>
              <w:spacing w:line="276" w:lineRule="auto"/>
              <w:ind w:right="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</w:tc>
      </w:tr>
      <w:tr w:rsidR="00DF1D3D" w14:paraId="13D97415" w14:textId="77777777" w:rsidTr="001A4724">
        <w:tc>
          <w:tcPr>
            <w:tcW w:w="974" w:type="dxa"/>
          </w:tcPr>
          <w:p w14:paraId="46B8E112" w14:textId="4F45FC8E" w:rsidR="00DF1D3D" w:rsidRDefault="001A4724" w:rsidP="00DF1D3D">
            <w:pPr>
              <w:spacing w:line="276" w:lineRule="auto"/>
              <w:ind w:right="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4.8</w:t>
            </w:r>
          </w:p>
        </w:tc>
        <w:tc>
          <w:tcPr>
            <w:tcW w:w="3245" w:type="dxa"/>
          </w:tcPr>
          <w:p w14:paraId="3D9F3E24" w14:textId="69C51904" w:rsidR="00DF1D3D" w:rsidRDefault="0039013D" w:rsidP="00DF1D3D">
            <w:pPr>
              <w:spacing w:line="276" w:lineRule="auto"/>
              <w:ind w:right="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Качество работы детской общественной организации</w:t>
            </w:r>
          </w:p>
        </w:tc>
        <w:tc>
          <w:tcPr>
            <w:tcW w:w="3182" w:type="dxa"/>
          </w:tcPr>
          <w:p w14:paraId="11F23851" w14:textId="77777777" w:rsidR="0039013D" w:rsidRPr="001A4724" w:rsidRDefault="0039013D" w:rsidP="0039013D">
            <w:pPr>
              <w:spacing w:line="276" w:lineRule="auto"/>
              <w:ind w:right="13"/>
              <w:rPr>
                <w:sz w:val="24"/>
                <w:szCs w:val="24"/>
              </w:rPr>
            </w:pPr>
            <w:r w:rsidRPr="001A4724">
              <w:rPr>
                <w:sz w:val="24"/>
                <w:szCs w:val="24"/>
              </w:rPr>
              <w:t xml:space="preserve">Анализ динамики продуктивной </w:t>
            </w:r>
          </w:p>
          <w:p w14:paraId="14672F94" w14:textId="77777777" w:rsidR="0039013D" w:rsidRPr="001A4724" w:rsidRDefault="0039013D" w:rsidP="0039013D">
            <w:pPr>
              <w:spacing w:line="276" w:lineRule="auto"/>
              <w:ind w:right="13"/>
              <w:rPr>
                <w:sz w:val="24"/>
                <w:szCs w:val="24"/>
              </w:rPr>
            </w:pPr>
            <w:r w:rsidRPr="001A4724">
              <w:rPr>
                <w:sz w:val="24"/>
                <w:szCs w:val="24"/>
              </w:rPr>
              <w:t xml:space="preserve">активности обучающихся в </w:t>
            </w:r>
          </w:p>
          <w:p w14:paraId="211FB350" w14:textId="5F923826" w:rsidR="00DF1D3D" w:rsidRDefault="0039013D" w:rsidP="0039013D">
            <w:pPr>
              <w:spacing w:line="276" w:lineRule="auto"/>
              <w:ind w:right="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жизнедеятельности школы</w:t>
            </w:r>
          </w:p>
        </w:tc>
        <w:tc>
          <w:tcPr>
            <w:tcW w:w="2467" w:type="dxa"/>
          </w:tcPr>
          <w:p w14:paraId="582EBB6F" w14:textId="5E414998" w:rsidR="00DF1D3D" w:rsidRDefault="002527CA" w:rsidP="00DF1D3D">
            <w:pPr>
              <w:spacing w:line="276" w:lineRule="auto"/>
              <w:ind w:right="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классные руководители</w:t>
            </w:r>
          </w:p>
        </w:tc>
      </w:tr>
      <w:tr w:rsidR="00DF1D3D" w14:paraId="106EFCA1" w14:textId="77777777" w:rsidTr="001A4724">
        <w:tc>
          <w:tcPr>
            <w:tcW w:w="974" w:type="dxa"/>
          </w:tcPr>
          <w:p w14:paraId="18470C8B" w14:textId="287C9238" w:rsidR="00DF1D3D" w:rsidRDefault="0039013D" w:rsidP="00DF1D3D">
            <w:pPr>
              <w:spacing w:line="276" w:lineRule="auto"/>
              <w:ind w:right="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4.9</w:t>
            </w:r>
          </w:p>
        </w:tc>
        <w:tc>
          <w:tcPr>
            <w:tcW w:w="3245" w:type="dxa"/>
          </w:tcPr>
          <w:p w14:paraId="6349D756" w14:textId="77777777" w:rsidR="0039013D" w:rsidRPr="0039013D" w:rsidRDefault="0039013D" w:rsidP="0039013D">
            <w:pPr>
              <w:spacing w:line="276" w:lineRule="auto"/>
              <w:ind w:right="13"/>
              <w:rPr>
                <w:sz w:val="24"/>
                <w:szCs w:val="24"/>
              </w:rPr>
            </w:pPr>
            <w:r w:rsidRPr="0039013D">
              <w:rPr>
                <w:sz w:val="24"/>
                <w:szCs w:val="24"/>
              </w:rPr>
              <w:t xml:space="preserve">Качество работы школьных </w:t>
            </w:r>
          </w:p>
          <w:p w14:paraId="78B8EBD6" w14:textId="22D6ED10" w:rsidR="00DF1D3D" w:rsidRDefault="0039013D" w:rsidP="0039013D">
            <w:pPr>
              <w:spacing w:line="276" w:lineRule="auto"/>
              <w:ind w:right="13"/>
              <w:rPr>
                <w:sz w:val="24"/>
                <w:szCs w:val="24"/>
              </w:rPr>
            </w:pPr>
            <w:r w:rsidRPr="0039013D">
              <w:rPr>
                <w:sz w:val="24"/>
                <w:szCs w:val="24"/>
              </w:rPr>
              <w:t>СМИ</w:t>
            </w:r>
          </w:p>
        </w:tc>
        <w:tc>
          <w:tcPr>
            <w:tcW w:w="3182" w:type="dxa"/>
          </w:tcPr>
          <w:p w14:paraId="457F4B3F" w14:textId="77777777" w:rsidR="0039013D" w:rsidRPr="0039013D" w:rsidRDefault="0039013D" w:rsidP="0039013D">
            <w:pPr>
              <w:spacing w:line="276" w:lineRule="auto"/>
              <w:ind w:right="13"/>
              <w:rPr>
                <w:sz w:val="24"/>
                <w:szCs w:val="24"/>
              </w:rPr>
            </w:pPr>
            <w:r w:rsidRPr="0039013D">
              <w:rPr>
                <w:sz w:val="24"/>
                <w:szCs w:val="24"/>
              </w:rPr>
              <w:t xml:space="preserve">Отчет о наличии содержательной </w:t>
            </w:r>
          </w:p>
          <w:p w14:paraId="3F769677" w14:textId="77777777" w:rsidR="0039013D" w:rsidRPr="0039013D" w:rsidRDefault="0039013D" w:rsidP="0039013D">
            <w:pPr>
              <w:spacing w:line="276" w:lineRule="auto"/>
              <w:ind w:right="13"/>
              <w:rPr>
                <w:sz w:val="24"/>
                <w:szCs w:val="24"/>
              </w:rPr>
            </w:pPr>
            <w:r w:rsidRPr="0039013D">
              <w:rPr>
                <w:sz w:val="24"/>
                <w:szCs w:val="24"/>
              </w:rPr>
              <w:t xml:space="preserve">информации о трансляции </w:t>
            </w:r>
          </w:p>
          <w:p w14:paraId="693C6B8C" w14:textId="43772042" w:rsidR="00DF1D3D" w:rsidRDefault="0039013D" w:rsidP="0039013D">
            <w:pPr>
              <w:spacing w:line="276" w:lineRule="auto"/>
              <w:ind w:right="13"/>
              <w:rPr>
                <w:sz w:val="24"/>
                <w:szCs w:val="24"/>
              </w:rPr>
            </w:pPr>
            <w:r w:rsidRPr="0039013D">
              <w:rPr>
                <w:sz w:val="24"/>
                <w:szCs w:val="24"/>
              </w:rPr>
              <w:t xml:space="preserve">воспитательной практики  </w:t>
            </w:r>
          </w:p>
        </w:tc>
        <w:tc>
          <w:tcPr>
            <w:tcW w:w="2467" w:type="dxa"/>
          </w:tcPr>
          <w:p w14:paraId="2D86712C" w14:textId="77777777" w:rsidR="0039013D" w:rsidRPr="0039013D" w:rsidRDefault="0039013D" w:rsidP="0039013D">
            <w:pPr>
              <w:spacing w:line="276" w:lineRule="auto"/>
              <w:ind w:right="13"/>
              <w:rPr>
                <w:sz w:val="24"/>
                <w:szCs w:val="24"/>
              </w:rPr>
            </w:pPr>
            <w:r w:rsidRPr="0039013D">
              <w:rPr>
                <w:sz w:val="24"/>
                <w:szCs w:val="24"/>
              </w:rPr>
              <w:t xml:space="preserve">Классный </w:t>
            </w:r>
          </w:p>
          <w:p w14:paraId="4DF6CEF9" w14:textId="19B0693F" w:rsidR="00DF1D3D" w:rsidRDefault="0039013D" w:rsidP="0039013D">
            <w:pPr>
              <w:spacing w:line="276" w:lineRule="auto"/>
              <w:ind w:right="13"/>
              <w:rPr>
                <w:sz w:val="24"/>
                <w:szCs w:val="24"/>
              </w:rPr>
            </w:pPr>
            <w:r w:rsidRPr="0039013D">
              <w:rPr>
                <w:sz w:val="24"/>
                <w:szCs w:val="24"/>
              </w:rPr>
              <w:t>руководитель</w:t>
            </w:r>
          </w:p>
        </w:tc>
      </w:tr>
      <w:tr w:rsidR="0039013D" w14:paraId="40455827" w14:textId="77777777" w:rsidTr="001A4724">
        <w:tc>
          <w:tcPr>
            <w:tcW w:w="974" w:type="dxa"/>
          </w:tcPr>
          <w:p w14:paraId="16430D5E" w14:textId="0739DE11" w:rsidR="0039013D" w:rsidRDefault="0039013D" w:rsidP="00DF1D3D">
            <w:pPr>
              <w:spacing w:line="276" w:lineRule="auto"/>
              <w:ind w:right="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4.10</w:t>
            </w:r>
          </w:p>
        </w:tc>
        <w:tc>
          <w:tcPr>
            <w:tcW w:w="3245" w:type="dxa"/>
          </w:tcPr>
          <w:p w14:paraId="5BA2A359" w14:textId="77777777" w:rsidR="0039013D" w:rsidRPr="0039013D" w:rsidRDefault="0039013D" w:rsidP="0039013D">
            <w:pPr>
              <w:spacing w:line="276" w:lineRule="auto"/>
              <w:ind w:right="13"/>
              <w:rPr>
                <w:sz w:val="24"/>
                <w:szCs w:val="24"/>
              </w:rPr>
            </w:pPr>
            <w:r w:rsidRPr="0039013D">
              <w:rPr>
                <w:sz w:val="24"/>
                <w:szCs w:val="24"/>
              </w:rPr>
              <w:t xml:space="preserve">Качество проводимых в </w:t>
            </w:r>
          </w:p>
          <w:p w14:paraId="25648E3D" w14:textId="09618692" w:rsidR="0039013D" w:rsidRPr="0039013D" w:rsidRDefault="0039013D" w:rsidP="0039013D">
            <w:pPr>
              <w:spacing w:line="276" w:lineRule="auto"/>
              <w:ind w:right="13"/>
              <w:rPr>
                <w:sz w:val="24"/>
                <w:szCs w:val="24"/>
              </w:rPr>
            </w:pPr>
            <w:r w:rsidRPr="0039013D">
              <w:rPr>
                <w:sz w:val="24"/>
                <w:szCs w:val="24"/>
              </w:rPr>
              <w:t>школе экскурсий, походов</w:t>
            </w:r>
          </w:p>
        </w:tc>
        <w:tc>
          <w:tcPr>
            <w:tcW w:w="3182" w:type="dxa"/>
          </w:tcPr>
          <w:p w14:paraId="5826CFA8" w14:textId="77777777" w:rsidR="0039013D" w:rsidRPr="0039013D" w:rsidRDefault="0039013D" w:rsidP="0039013D">
            <w:pPr>
              <w:spacing w:line="276" w:lineRule="auto"/>
              <w:ind w:right="13"/>
              <w:rPr>
                <w:sz w:val="24"/>
                <w:szCs w:val="24"/>
              </w:rPr>
            </w:pPr>
            <w:r w:rsidRPr="0039013D">
              <w:rPr>
                <w:sz w:val="24"/>
                <w:szCs w:val="24"/>
              </w:rPr>
              <w:t xml:space="preserve">Анализ динамики охвата детей и </w:t>
            </w:r>
          </w:p>
          <w:p w14:paraId="63F942A3" w14:textId="77777777" w:rsidR="0039013D" w:rsidRPr="0039013D" w:rsidRDefault="0039013D" w:rsidP="0039013D">
            <w:pPr>
              <w:spacing w:line="276" w:lineRule="auto"/>
              <w:ind w:right="13"/>
              <w:rPr>
                <w:sz w:val="24"/>
                <w:szCs w:val="24"/>
              </w:rPr>
            </w:pPr>
            <w:r w:rsidRPr="0039013D">
              <w:rPr>
                <w:sz w:val="24"/>
                <w:szCs w:val="24"/>
              </w:rPr>
              <w:t xml:space="preserve">результативности проведенных </w:t>
            </w:r>
          </w:p>
          <w:p w14:paraId="1DB191C1" w14:textId="6C7E428D" w:rsidR="0039013D" w:rsidRPr="0039013D" w:rsidRDefault="0039013D" w:rsidP="0039013D">
            <w:pPr>
              <w:spacing w:line="276" w:lineRule="auto"/>
              <w:ind w:right="13"/>
              <w:rPr>
                <w:sz w:val="24"/>
                <w:szCs w:val="24"/>
              </w:rPr>
            </w:pPr>
            <w:r w:rsidRPr="0039013D">
              <w:rPr>
                <w:sz w:val="24"/>
                <w:szCs w:val="24"/>
              </w:rPr>
              <w:t>экскурсий, походов</w:t>
            </w:r>
          </w:p>
        </w:tc>
        <w:tc>
          <w:tcPr>
            <w:tcW w:w="2467" w:type="dxa"/>
          </w:tcPr>
          <w:p w14:paraId="73A9127B" w14:textId="77777777" w:rsidR="0039013D" w:rsidRPr="0039013D" w:rsidRDefault="0039013D" w:rsidP="0039013D">
            <w:pPr>
              <w:spacing w:line="276" w:lineRule="auto"/>
              <w:ind w:right="13"/>
              <w:rPr>
                <w:sz w:val="24"/>
                <w:szCs w:val="24"/>
              </w:rPr>
            </w:pPr>
            <w:r w:rsidRPr="0039013D">
              <w:rPr>
                <w:sz w:val="24"/>
                <w:szCs w:val="24"/>
              </w:rPr>
              <w:t xml:space="preserve">Классный </w:t>
            </w:r>
          </w:p>
          <w:p w14:paraId="4031598D" w14:textId="3836F032" w:rsidR="0039013D" w:rsidRPr="0039013D" w:rsidRDefault="0039013D" w:rsidP="0039013D">
            <w:pPr>
              <w:spacing w:line="276" w:lineRule="auto"/>
              <w:ind w:right="13"/>
              <w:rPr>
                <w:sz w:val="24"/>
                <w:szCs w:val="24"/>
              </w:rPr>
            </w:pPr>
            <w:r w:rsidRPr="0039013D">
              <w:rPr>
                <w:sz w:val="24"/>
                <w:szCs w:val="24"/>
              </w:rPr>
              <w:t>руководитель</w:t>
            </w:r>
          </w:p>
        </w:tc>
      </w:tr>
      <w:tr w:rsidR="0039013D" w14:paraId="64EA2FD5" w14:textId="77777777" w:rsidTr="001A4724">
        <w:tc>
          <w:tcPr>
            <w:tcW w:w="974" w:type="dxa"/>
          </w:tcPr>
          <w:p w14:paraId="4A570DB6" w14:textId="2EA97D37" w:rsidR="0039013D" w:rsidRDefault="0039013D" w:rsidP="00DF1D3D">
            <w:pPr>
              <w:spacing w:line="276" w:lineRule="auto"/>
              <w:ind w:right="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4.11</w:t>
            </w:r>
          </w:p>
        </w:tc>
        <w:tc>
          <w:tcPr>
            <w:tcW w:w="3245" w:type="dxa"/>
          </w:tcPr>
          <w:p w14:paraId="0C6F2814" w14:textId="77777777" w:rsidR="0039013D" w:rsidRPr="0039013D" w:rsidRDefault="0039013D" w:rsidP="0039013D">
            <w:pPr>
              <w:spacing w:line="276" w:lineRule="auto"/>
              <w:ind w:right="13"/>
              <w:rPr>
                <w:sz w:val="24"/>
                <w:szCs w:val="24"/>
              </w:rPr>
            </w:pPr>
            <w:r w:rsidRPr="0039013D">
              <w:rPr>
                <w:sz w:val="24"/>
                <w:szCs w:val="24"/>
              </w:rPr>
              <w:t xml:space="preserve">Качество организации </w:t>
            </w:r>
          </w:p>
          <w:p w14:paraId="08B5EA7E" w14:textId="6FB880F6" w:rsidR="0039013D" w:rsidRPr="0039013D" w:rsidRDefault="0039013D" w:rsidP="0039013D">
            <w:pPr>
              <w:spacing w:line="276" w:lineRule="auto"/>
              <w:ind w:right="13"/>
              <w:rPr>
                <w:sz w:val="24"/>
                <w:szCs w:val="24"/>
              </w:rPr>
            </w:pPr>
            <w:r w:rsidRPr="0039013D">
              <w:rPr>
                <w:sz w:val="24"/>
                <w:szCs w:val="24"/>
              </w:rPr>
              <w:t>предметно-эстетической</w:t>
            </w:r>
            <w:r>
              <w:rPr>
                <w:sz w:val="24"/>
                <w:szCs w:val="24"/>
              </w:rPr>
              <w:t xml:space="preserve"> среды</w:t>
            </w:r>
          </w:p>
        </w:tc>
        <w:tc>
          <w:tcPr>
            <w:tcW w:w="3182" w:type="dxa"/>
          </w:tcPr>
          <w:p w14:paraId="2B7843A4" w14:textId="77777777" w:rsidR="0039013D" w:rsidRPr="0039013D" w:rsidRDefault="0039013D" w:rsidP="0039013D">
            <w:pPr>
              <w:spacing w:line="276" w:lineRule="auto"/>
              <w:ind w:right="13"/>
              <w:rPr>
                <w:sz w:val="24"/>
                <w:szCs w:val="24"/>
              </w:rPr>
            </w:pPr>
            <w:r w:rsidRPr="0039013D">
              <w:rPr>
                <w:sz w:val="24"/>
                <w:szCs w:val="24"/>
              </w:rPr>
              <w:t xml:space="preserve">Информация о наличии и </w:t>
            </w:r>
          </w:p>
          <w:p w14:paraId="76F5F6A1" w14:textId="6C7BFAAF" w:rsidR="0039013D" w:rsidRPr="0039013D" w:rsidRDefault="0039013D" w:rsidP="0039013D">
            <w:pPr>
              <w:spacing w:line="276" w:lineRule="auto"/>
              <w:ind w:right="13"/>
              <w:rPr>
                <w:sz w:val="24"/>
                <w:szCs w:val="24"/>
              </w:rPr>
            </w:pPr>
            <w:r w:rsidRPr="0039013D">
              <w:rPr>
                <w:sz w:val="24"/>
                <w:szCs w:val="24"/>
              </w:rPr>
              <w:t>выполнении паспорта развития</w:t>
            </w:r>
            <w:r>
              <w:t xml:space="preserve"> </w:t>
            </w:r>
            <w:r w:rsidRPr="0039013D">
              <w:rPr>
                <w:sz w:val="24"/>
                <w:szCs w:val="24"/>
              </w:rPr>
              <w:t xml:space="preserve">кабинета; </w:t>
            </w:r>
          </w:p>
          <w:p w14:paraId="55036537" w14:textId="77777777" w:rsidR="0039013D" w:rsidRPr="0039013D" w:rsidRDefault="0039013D" w:rsidP="0039013D">
            <w:pPr>
              <w:spacing w:line="276" w:lineRule="auto"/>
              <w:ind w:right="13"/>
              <w:rPr>
                <w:sz w:val="24"/>
                <w:szCs w:val="24"/>
              </w:rPr>
            </w:pPr>
            <w:r w:rsidRPr="0039013D">
              <w:rPr>
                <w:sz w:val="24"/>
                <w:szCs w:val="24"/>
              </w:rPr>
              <w:t xml:space="preserve">-Информация о наличии </w:t>
            </w:r>
          </w:p>
          <w:p w14:paraId="7E4ECA04" w14:textId="77777777" w:rsidR="0039013D" w:rsidRPr="0039013D" w:rsidRDefault="0039013D" w:rsidP="0039013D">
            <w:pPr>
              <w:spacing w:line="276" w:lineRule="auto"/>
              <w:ind w:right="13"/>
              <w:rPr>
                <w:sz w:val="24"/>
                <w:szCs w:val="24"/>
              </w:rPr>
            </w:pPr>
            <w:r w:rsidRPr="0039013D">
              <w:rPr>
                <w:sz w:val="24"/>
                <w:szCs w:val="24"/>
              </w:rPr>
              <w:t xml:space="preserve">функциональных  зон активного </w:t>
            </w:r>
          </w:p>
          <w:p w14:paraId="2FA8EFE5" w14:textId="77777777" w:rsidR="0039013D" w:rsidRPr="0039013D" w:rsidRDefault="0039013D" w:rsidP="0039013D">
            <w:pPr>
              <w:spacing w:line="276" w:lineRule="auto"/>
              <w:ind w:right="13"/>
              <w:rPr>
                <w:sz w:val="24"/>
                <w:szCs w:val="24"/>
              </w:rPr>
            </w:pPr>
            <w:r w:rsidRPr="0039013D">
              <w:rPr>
                <w:sz w:val="24"/>
                <w:szCs w:val="24"/>
              </w:rPr>
              <w:t xml:space="preserve">и тихого отдыха в свободном </w:t>
            </w:r>
          </w:p>
          <w:p w14:paraId="45F1A26A" w14:textId="7F07E227" w:rsidR="0039013D" w:rsidRPr="0039013D" w:rsidRDefault="0039013D" w:rsidP="0039013D">
            <w:pPr>
              <w:spacing w:line="276" w:lineRule="auto"/>
              <w:ind w:right="13"/>
              <w:rPr>
                <w:sz w:val="24"/>
                <w:szCs w:val="24"/>
              </w:rPr>
            </w:pPr>
            <w:r w:rsidRPr="0039013D">
              <w:rPr>
                <w:sz w:val="24"/>
                <w:szCs w:val="24"/>
              </w:rPr>
              <w:t>пространстве школы</w:t>
            </w:r>
          </w:p>
        </w:tc>
        <w:tc>
          <w:tcPr>
            <w:tcW w:w="2467" w:type="dxa"/>
          </w:tcPr>
          <w:p w14:paraId="61F090A7" w14:textId="77D2A975" w:rsidR="0039013D" w:rsidRPr="0039013D" w:rsidRDefault="002527CA" w:rsidP="0039013D">
            <w:pPr>
              <w:spacing w:line="276" w:lineRule="auto"/>
              <w:ind w:right="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</w:tc>
      </w:tr>
      <w:tr w:rsidR="0039013D" w14:paraId="34868A74" w14:textId="77777777" w:rsidTr="001A4724">
        <w:tc>
          <w:tcPr>
            <w:tcW w:w="974" w:type="dxa"/>
          </w:tcPr>
          <w:p w14:paraId="1A0CF682" w14:textId="77777777" w:rsidR="0039013D" w:rsidRDefault="0039013D" w:rsidP="00DF1D3D">
            <w:pPr>
              <w:spacing w:line="276" w:lineRule="auto"/>
              <w:ind w:right="13"/>
              <w:rPr>
                <w:sz w:val="24"/>
                <w:szCs w:val="24"/>
              </w:rPr>
            </w:pPr>
          </w:p>
        </w:tc>
        <w:tc>
          <w:tcPr>
            <w:tcW w:w="3245" w:type="dxa"/>
          </w:tcPr>
          <w:p w14:paraId="6FCA3F25" w14:textId="77777777" w:rsidR="0039013D" w:rsidRPr="0039013D" w:rsidRDefault="0039013D" w:rsidP="0039013D">
            <w:pPr>
              <w:spacing w:line="276" w:lineRule="auto"/>
              <w:ind w:right="13"/>
              <w:rPr>
                <w:sz w:val="24"/>
                <w:szCs w:val="24"/>
              </w:rPr>
            </w:pPr>
            <w:r w:rsidRPr="0039013D">
              <w:rPr>
                <w:sz w:val="24"/>
                <w:szCs w:val="24"/>
              </w:rPr>
              <w:t xml:space="preserve">Качество воспитательной </w:t>
            </w:r>
          </w:p>
          <w:p w14:paraId="3CE57371" w14:textId="77777777" w:rsidR="0039013D" w:rsidRPr="0039013D" w:rsidRDefault="0039013D" w:rsidP="0039013D">
            <w:pPr>
              <w:spacing w:line="276" w:lineRule="auto"/>
              <w:ind w:right="13"/>
              <w:rPr>
                <w:sz w:val="24"/>
                <w:szCs w:val="24"/>
              </w:rPr>
            </w:pPr>
            <w:r w:rsidRPr="0039013D">
              <w:rPr>
                <w:sz w:val="24"/>
                <w:szCs w:val="24"/>
              </w:rPr>
              <w:t xml:space="preserve">работы классных </w:t>
            </w:r>
          </w:p>
          <w:p w14:paraId="7E59A427" w14:textId="498A7969" w:rsidR="0039013D" w:rsidRPr="0039013D" w:rsidRDefault="0039013D" w:rsidP="0039013D">
            <w:pPr>
              <w:spacing w:line="276" w:lineRule="auto"/>
              <w:ind w:right="13"/>
              <w:rPr>
                <w:sz w:val="24"/>
                <w:szCs w:val="24"/>
              </w:rPr>
            </w:pPr>
            <w:r w:rsidRPr="0039013D">
              <w:rPr>
                <w:sz w:val="24"/>
                <w:szCs w:val="24"/>
              </w:rPr>
              <w:t>руководителей</w:t>
            </w:r>
          </w:p>
        </w:tc>
        <w:tc>
          <w:tcPr>
            <w:tcW w:w="3182" w:type="dxa"/>
          </w:tcPr>
          <w:p w14:paraId="465E9304" w14:textId="77777777" w:rsidR="0039013D" w:rsidRPr="0039013D" w:rsidRDefault="0039013D" w:rsidP="0039013D">
            <w:pPr>
              <w:spacing w:line="276" w:lineRule="auto"/>
              <w:ind w:right="13"/>
              <w:rPr>
                <w:sz w:val="24"/>
                <w:szCs w:val="24"/>
              </w:rPr>
            </w:pPr>
            <w:r w:rsidRPr="0039013D">
              <w:rPr>
                <w:sz w:val="24"/>
                <w:szCs w:val="24"/>
              </w:rPr>
              <w:t xml:space="preserve">Динамика показателей отчета </w:t>
            </w:r>
          </w:p>
          <w:p w14:paraId="353ADA4B" w14:textId="77777777" w:rsidR="0039013D" w:rsidRPr="0039013D" w:rsidRDefault="0039013D" w:rsidP="0039013D">
            <w:pPr>
              <w:spacing w:line="276" w:lineRule="auto"/>
              <w:ind w:right="13"/>
              <w:rPr>
                <w:sz w:val="24"/>
                <w:szCs w:val="24"/>
              </w:rPr>
            </w:pPr>
            <w:r w:rsidRPr="0039013D">
              <w:rPr>
                <w:sz w:val="24"/>
                <w:szCs w:val="24"/>
              </w:rPr>
              <w:t xml:space="preserve">классного руководителя по </w:t>
            </w:r>
          </w:p>
          <w:p w14:paraId="4FFB5E95" w14:textId="2DD540EB" w:rsidR="0039013D" w:rsidRPr="0039013D" w:rsidRDefault="0039013D" w:rsidP="0039013D">
            <w:pPr>
              <w:spacing w:line="276" w:lineRule="auto"/>
              <w:ind w:right="13"/>
              <w:rPr>
                <w:sz w:val="24"/>
                <w:szCs w:val="24"/>
              </w:rPr>
            </w:pPr>
            <w:r w:rsidRPr="0039013D">
              <w:rPr>
                <w:sz w:val="24"/>
                <w:szCs w:val="24"/>
              </w:rPr>
              <w:t>установленной форме</w:t>
            </w:r>
          </w:p>
        </w:tc>
        <w:tc>
          <w:tcPr>
            <w:tcW w:w="2467" w:type="dxa"/>
          </w:tcPr>
          <w:p w14:paraId="7968620D" w14:textId="38B1E2C1" w:rsidR="0039013D" w:rsidRDefault="002527CA" w:rsidP="0039013D">
            <w:pPr>
              <w:spacing w:line="276" w:lineRule="auto"/>
              <w:ind w:right="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</w:tc>
      </w:tr>
    </w:tbl>
    <w:p w14:paraId="0296916D" w14:textId="77777777" w:rsidR="00DF1D3D" w:rsidRDefault="00DF1D3D" w:rsidP="00DF1D3D">
      <w:pPr>
        <w:spacing w:line="276" w:lineRule="auto"/>
        <w:ind w:right="13"/>
        <w:rPr>
          <w:sz w:val="24"/>
          <w:szCs w:val="24"/>
        </w:rPr>
      </w:pPr>
    </w:p>
    <w:p w14:paraId="6555BA1E" w14:textId="77777777" w:rsidR="00DF1D3D" w:rsidRPr="00512114" w:rsidRDefault="00DF1D3D" w:rsidP="00DF1D3D">
      <w:pPr>
        <w:spacing w:line="276" w:lineRule="auto"/>
        <w:ind w:right="13"/>
        <w:jc w:val="center"/>
        <w:rPr>
          <w:sz w:val="24"/>
          <w:szCs w:val="24"/>
        </w:rPr>
      </w:pPr>
    </w:p>
    <w:p w14:paraId="431DE64E" w14:textId="77777777" w:rsidR="00F90AD8" w:rsidRPr="00512114" w:rsidRDefault="00F90AD8" w:rsidP="00512114">
      <w:pPr>
        <w:wordWrap w:val="0"/>
        <w:adjustRightInd w:val="0"/>
        <w:spacing w:line="276" w:lineRule="auto"/>
        <w:ind w:left="426" w:right="352"/>
        <w:jc w:val="both"/>
        <w:rPr>
          <w:rFonts w:eastAsia="№Е"/>
          <w:b/>
          <w:iCs/>
          <w:kern w:val="2"/>
          <w:sz w:val="24"/>
          <w:szCs w:val="24"/>
          <w:lang w:eastAsia="ko-KR"/>
        </w:rPr>
      </w:pPr>
      <w:r w:rsidRPr="00512114">
        <w:rPr>
          <w:rFonts w:eastAsia="№Е"/>
          <w:b/>
          <w:iCs/>
          <w:kern w:val="2"/>
          <w:sz w:val="24"/>
          <w:szCs w:val="24"/>
          <w:lang w:eastAsia="ko-KR"/>
        </w:rPr>
        <w:t>2.Воспитательная деятельность педагогов</w:t>
      </w:r>
    </w:p>
    <w:p w14:paraId="6D190C17" w14:textId="77777777" w:rsidR="00F90AD8" w:rsidRPr="00512114" w:rsidRDefault="00F90AD8" w:rsidP="009B09CC">
      <w:pPr>
        <w:adjustRightInd w:val="0"/>
        <w:spacing w:line="276" w:lineRule="auto"/>
        <w:ind w:right="13" w:firstLine="680"/>
        <w:jc w:val="both"/>
        <w:rPr>
          <w:rFonts w:eastAsia="№Е"/>
          <w:iCs/>
          <w:kern w:val="2"/>
          <w:sz w:val="24"/>
          <w:szCs w:val="24"/>
          <w:lang w:eastAsia="ko-KR"/>
        </w:rPr>
      </w:pPr>
      <w:r w:rsidRPr="00512114">
        <w:rPr>
          <w:rFonts w:eastAsia="№Е"/>
          <w:iCs/>
          <w:kern w:val="2"/>
          <w:sz w:val="24"/>
          <w:szCs w:val="24"/>
          <w:lang w:eastAsia="ko-KR"/>
        </w:rPr>
        <w:t xml:space="preserve">Подавляющее большинство учителей и классных руководителей имеют квалификационные категории. Педагоги и классные руководители не испытывают затруднения в определении цели и задач своей воспитательной деятельности, а также в реализации воспитательного потенциала их совместной с детьми деятельности. </w:t>
      </w:r>
    </w:p>
    <w:p w14:paraId="74F1C4E4" w14:textId="77777777" w:rsidR="00F90AD8" w:rsidRPr="00512114" w:rsidRDefault="00F90AD8" w:rsidP="009B09CC">
      <w:pPr>
        <w:adjustRightInd w:val="0"/>
        <w:spacing w:line="276" w:lineRule="auto"/>
        <w:ind w:right="13" w:firstLine="680"/>
        <w:jc w:val="both"/>
        <w:rPr>
          <w:rFonts w:eastAsia="№Е"/>
          <w:iCs/>
          <w:kern w:val="2"/>
          <w:sz w:val="24"/>
          <w:szCs w:val="24"/>
          <w:lang w:eastAsia="ko-KR"/>
        </w:rPr>
      </w:pPr>
      <w:r w:rsidRPr="00512114">
        <w:rPr>
          <w:rFonts w:eastAsia="№Е"/>
          <w:iCs/>
          <w:kern w:val="2"/>
          <w:sz w:val="24"/>
          <w:szCs w:val="24"/>
          <w:lang w:eastAsia="ko-KR"/>
        </w:rPr>
        <w:t>Педагоги формируют вокруг себя привлекательные для школьников детско-взрослые общности; в большинстве случаев у них складываются доверительные отношения со школьниками.  Классные руководители стремятся стать для своих воспитанников значимыми взрослыми людьми</w:t>
      </w:r>
    </w:p>
    <w:p w14:paraId="0DC3A308" w14:textId="77777777" w:rsidR="00F90AD8" w:rsidRPr="00512114" w:rsidRDefault="00F90AD8" w:rsidP="00512114">
      <w:pPr>
        <w:wordWrap w:val="0"/>
        <w:adjustRightInd w:val="0"/>
        <w:spacing w:line="276" w:lineRule="auto"/>
        <w:ind w:firstLine="567"/>
        <w:jc w:val="both"/>
        <w:rPr>
          <w:iCs/>
          <w:kern w:val="2"/>
          <w:sz w:val="24"/>
          <w:szCs w:val="24"/>
          <w:lang w:eastAsia="ko-KR"/>
        </w:rPr>
      </w:pPr>
    </w:p>
    <w:p w14:paraId="2287E0A9" w14:textId="77777777" w:rsidR="002527CA" w:rsidRDefault="002527CA" w:rsidP="009B09CC">
      <w:pPr>
        <w:wordWrap w:val="0"/>
        <w:adjustRightInd w:val="0"/>
        <w:spacing w:line="276" w:lineRule="auto"/>
        <w:ind w:firstLine="567"/>
        <w:jc w:val="center"/>
        <w:rPr>
          <w:b/>
          <w:iCs/>
          <w:kern w:val="2"/>
          <w:sz w:val="24"/>
          <w:szCs w:val="24"/>
          <w:lang w:eastAsia="ko-KR"/>
        </w:rPr>
      </w:pPr>
    </w:p>
    <w:p w14:paraId="25521C1C" w14:textId="1B54E2A7" w:rsidR="00F90AD8" w:rsidRPr="00512114" w:rsidRDefault="00F90AD8" w:rsidP="009B09CC">
      <w:pPr>
        <w:wordWrap w:val="0"/>
        <w:adjustRightInd w:val="0"/>
        <w:spacing w:line="276" w:lineRule="auto"/>
        <w:ind w:firstLine="567"/>
        <w:jc w:val="center"/>
        <w:rPr>
          <w:b/>
          <w:iCs/>
          <w:kern w:val="2"/>
          <w:sz w:val="24"/>
          <w:szCs w:val="24"/>
          <w:lang w:eastAsia="ko-KR"/>
        </w:rPr>
      </w:pPr>
      <w:r w:rsidRPr="00512114">
        <w:rPr>
          <w:b/>
          <w:iCs/>
          <w:kern w:val="2"/>
          <w:sz w:val="24"/>
          <w:szCs w:val="24"/>
          <w:lang w:eastAsia="ko-KR"/>
        </w:rPr>
        <w:t>3. Управление воспитательным процессом в образовательной организации.</w:t>
      </w:r>
    </w:p>
    <w:p w14:paraId="5A0D2C78" w14:textId="77777777" w:rsidR="00F90AD8" w:rsidRPr="00512114" w:rsidRDefault="00F90AD8" w:rsidP="009B09CC">
      <w:pPr>
        <w:spacing w:line="276" w:lineRule="auto"/>
        <w:ind w:right="13" w:firstLine="680"/>
        <w:jc w:val="both"/>
        <w:rPr>
          <w:rFonts w:eastAsia="№Е"/>
          <w:iCs/>
          <w:kern w:val="2"/>
          <w:sz w:val="24"/>
          <w:szCs w:val="24"/>
          <w:lang w:eastAsia="ko-KR"/>
        </w:rPr>
      </w:pPr>
      <w:r w:rsidRPr="00512114">
        <w:rPr>
          <w:rFonts w:eastAsia="№Е"/>
          <w:iCs/>
          <w:kern w:val="2"/>
          <w:sz w:val="24"/>
          <w:szCs w:val="24"/>
          <w:lang w:eastAsia="ko-KR"/>
        </w:rPr>
        <w:t xml:space="preserve">Стабильный высококвалифицированный педагогический коллектив. Отсутствие вакансий.  Воспитательная деятельность сопровождается достаточным нормативным обеспечением.  </w:t>
      </w:r>
    </w:p>
    <w:p w14:paraId="674D15F9" w14:textId="77777777" w:rsidR="009B09CC" w:rsidRDefault="00F90AD8" w:rsidP="009B09CC">
      <w:pPr>
        <w:spacing w:line="276" w:lineRule="auto"/>
        <w:ind w:right="13" w:firstLine="680"/>
        <w:jc w:val="both"/>
        <w:rPr>
          <w:rFonts w:eastAsia="№Е"/>
          <w:iCs/>
          <w:kern w:val="2"/>
          <w:sz w:val="24"/>
          <w:szCs w:val="24"/>
          <w:lang w:eastAsia="ko-KR"/>
        </w:rPr>
      </w:pPr>
      <w:r w:rsidRPr="00512114">
        <w:rPr>
          <w:rFonts w:eastAsia="№Е"/>
          <w:iCs/>
          <w:kern w:val="2"/>
          <w:sz w:val="24"/>
          <w:szCs w:val="24"/>
          <w:lang w:eastAsia="ko-KR"/>
        </w:rPr>
        <w:t xml:space="preserve">Классные руководители и педагоги имеют чёткое представление о нормативно-методических документах, регулирующих воспитательный процесс в школе, о своих должностных обязанностях и правах, сфере своей ответственности. Администрацией школы создаются условия для профессионального роста педагогов в сфере воспитания путем </w:t>
      </w:r>
      <w:r w:rsidRPr="00512114">
        <w:rPr>
          <w:rFonts w:eastAsia="№Е"/>
          <w:iCs/>
          <w:kern w:val="2"/>
          <w:sz w:val="24"/>
          <w:szCs w:val="24"/>
          <w:lang w:eastAsia="ko-KR"/>
        </w:rPr>
        <w:lastRenderedPageBreak/>
        <w:t>повышения квалификации в рамках курсовой подготовки</w:t>
      </w:r>
      <w:r w:rsidR="009B09CC">
        <w:rPr>
          <w:rFonts w:eastAsia="№Е"/>
          <w:iCs/>
          <w:kern w:val="2"/>
          <w:sz w:val="24"/>
          <w:szCs w:val="24"/>
          <w:lang w:eastAsia="ko-KR"/>
        </w:rPr>
        <w:t>.</w:t>
      </w:r>
    </w:p>
    <w:p w14:paraId="466FF0AE" w14:textId="1350E812" w:rsidR="00F90AD8" w:rsidRPr="00512114" w:rsidRDefault="00F90AD8" w:rsidP="009B09CC">
      <w:pPr>
        <w:spacing w:line="276" w:lineRule="auto"/>
        <w:ind w:right="13" w:firstLine="680"/>
        <w:jc w:val="both"/>
        <w:rPr>
          <w:rFonts w:eastAsia="№Е"/>
          <w:iCs/>
          <w:kern w:val="2"/>
          <w:sz w:val="24"/>
          <w:szCs w:val="24"/>
          <w:lang w:eastAsia="ko-KR"/>
        </w:rPr>
      </w:pPr>
      <w:r w:rsidRPr="00512114">
        <w:rPr>
          <w:rFonts w:eastAsia="№Е"/>
          <w:iCs/>
          <w:kern w:val="2"/>
          <w:sz w:val="24"/>
          <w:szCs w:val="24"/>
          <w:lang w:eastAsia="ko-KR"/>
        </w:rPr>
        <w:t>. Школьные педагоги и классные руководители поощряются администрацией школы за хорошую воспитательную работу со школьниками (через стимулирующие выплаты).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34"/>
        <w:gridCol w:w="4674"/>
      </w:tblGrid>
      <w:tr w:rsidR="00F90AD8" w:rsidRPr="00512114" w14:paraId="3840C431" w14:textId="77777777" w:rsidTr="00F90AD8">
        <w:tc>
          <w:tcPr>
            <w:tcW w:w="4677" w:type="dxa"/>
            <w:shd w:val="clear" w:color="auto" w:fill="auto"/>
          </w:tcPr>
          <w:p w14:paraId="3EC26C6F" w14:textId="77777777" w:rsidR="00F90AD8" w:rsidRPr="00512114" w:rsidRDefault="00F90AD8" w:rsidP="00512114">
            <w:pPr>
              <w:spacing w:line="276" w:lineRule="auto"/>
              <w:ind w:left="175" w:right="180"/>
              <w:jc w:val="both"/>
              <w:rPr>
                <w:sz w:val="24"/>
                <w:szCs w:val="24"/>
              </w:rPr>
            </w:pPr>
            <w:r w:rsidRPr="00512114">
              <w:rPr>
                <w:sz w:val="24"/>
                <w:szCs w:val="24"/>
              </w:rPr>
              <w:t>Выявленные проблемы</w:t>
            </w:r>
          </w:p>
        </w:tc>
        <w:tc>
          <w:tcPr>
            <w:tcW w:w="4962" w:type="dxa"/>
            <w:shd w:val="clear" w:color="auto" w:fill="auto"/>
          </w:tcPr>
          <w:p w14:paraId="43C6AF52" w14:textId="77777777" w:rsidR="00F90AD8" w:rsidRPr="00512114" w:rsidRDefault="00F90AD8" w:rsidP="0051211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512114">
              <w:rPr>
                <w:sz w:val="24"/>
                <w:szCs w:val="24"/>
              </w:rPr>
              <w:t>Пути решения проблем</w:t>
            </w:r>
          </w:p>
        </w:tc>
      </w:tr>
      <w:tr w:rsidR="00F90AD8" w:rsidRPr="00512114" w14:paraId="2A1E921F" w14:textId="77777777" w:rsidTr="00F90AD8">
        <w:tc>
          <w:tcPr>
            <w:tcW w:w="4677" w:type="dxa"/>
            <w:shd w:val="clear" w:color="auto" w:fill="auto"/>
          </w:tcPr>
          <w:p w14:paraId="27B358C1" w14:textId="77777777" w:rsidR="00F90AD8" w:rsidRPr="00512114" w:rsidRDefault="00F90AD8" w:rsidP="00512114">
            <w:pPr>
              <w:wordWrap w:val="0"/>
              <w:adjustRightInd w:val="0"/>
              <w:spacing w:line="276" w:lineRule="auto"/>
              <w:ind w:left="175" w:right="176"/>
              <w:jc w:val="both"/>
              <w:rPr>
                <w:iCs/>
                <w:kern w:val="2"/>
                <w:sz w:val="24"/>
                <w:szCs w:val="24"/>
                <w:lang w:eastAsia="ko-KR"/>
              </w:rPr>
            </w:pPr>
            <w:r w:rsidRPr="00512114">
              <w:rPr>
                <w:iCs/>
                <w:kern w:val="2"/>
                <w:sz w:val="24"/>
                <w:szCs w:val="24"/>
                <w:lang w:eastAsia="ko-KR"/>
              </w:rPr>
              <w:t>- доминирование традиционных подходов к процессу воспитания, иногда приводящим к росту непонимания между педагогами и обучающимися в организации воспитательной деятельности;</w:t>
            </w:r>
          </w:p>
          <w:p w14:paraId="2660AC7F" w14:textId="77777777" w:rsidR="00F90AD8" w:rsidRPr="00512114" w:rsidRDefault="00F90AD8" w:rsidP="00512114">
            <w:pPr>
              <w:wordWrap w:val="0"/>
              <w:adjustRightInd w:val="0"/>
              <w:spacing w:line="276" w:lineRule="auto"/>
              <w:ind w:left="175" w:right="176"/>
              <w:jc w:val="both"/>
              <w:rPr>
                <w:iCs/>
                <w:kern w:val="2"/>
                <w:sz w:val="24"/>
                <w:szCs w:val="24"/>
                <w:lang w:eastAsia="ko-KR"/>
              </w:rPr>
            </w:pPr>
            <w:r w:rsidRPr="00512114">
              <w:rPr>
                <w:iCs/>
                <w:kern w:val="2"/>
                <w:sz w:val="24"/>
                <w:szCs w:val="24"/>
                <w:lang w:eastAsia="ko-KR"/>
              </w:rPr>
              <w:t>- отсутствие заинтересованности у педагогов и классных руководителей в реализации инновационных проектов в сфере воспитания</w:t>
            </w:r>
          </w:p>
        </w:tc>
        <w:tc>
          <w:tcPr>
            <w:tcW w:w="4962" w:type="dxa"/>
            <w:shd w:val="clear" w:color="auto" w:fill="auto"/>
          </w:tcPr>
          <w:p w14:paraId="65C64972" w14:textId="77777777" w:rsidR="00F90AD8" w:rsidRPr="00512114" w:rsidRDefault="00F90AD8" w:rsidP="00512114">
            <w:pPr>
              <w:wordWrap w:val="0"/>
              <w:adjustRightInd w:val="0"/>
              <w:spacing w:line="276" w:lineRule="auto"/>
              <w:ind w:left="175" w:right="176"/>
              <w:jc w:val="both"/>
              <w:rPr>
                <w:iCs/>
                <w:kern w:val="2"/>
                <w:sz w:val="24"/>
                <w:szCs w:val="24"/>
                <w:lang w:eastAsia="ko-KR"/>
              </w:rPr>
            </w:pPr>
            <w:r w:rsidRPr="00512114">
              <w:rPr>
                <w:iCs/>
                <w:kern w:val="2"/>
                <w:sz w:val="24"/>
                <w:szCs w:val="24"/>
                <w:lang w:eastAsia="ko-KR"/>
              </w:rPr>
              <w:t>Выявление профессиональных дефицитов педагогов в сфере коммуникации с подрастающим поколением и разработка программы, направленной на преодоление выявленных затруднений в воспитательной работе.</w:t>
            </w:r>
          </w:p>
          <w:p w14:paraId="02FC74EE" w14:textId="77777777" w:rsidR="00F90AD8" w:rsidRPr="00512114" w:rsidRDefault="00F90AD8" w:rsidP="00512114">
            <w:pPr>
              <w:wordWrap w:val="0"/>
              <w:adjustRightInd w:val="0"/>
              <w:spacing w:line="276" w:lineRule="auto"/>
              <w:ind w:left="175" w:right="176"/>
              <w:jc w:val="both"/>
              <w:rPr>
                <w:iCs/>
                <w:kern w:val="2"/>
                <w:sz w:val="24"/>
                <w:szCs w:val="24"/>
                <w:lang w:eastAsia="ko-KR"/>
              </w:rPr>
            </w:pPr>
            <w:r w:rsidRPr="00512114">
              <w:rPr>
                <w:iCs/>
                <w:kern w:val="2"/>
                <w:sz w:val="24"/>
                <w:szCs w:val="24"/>
                <w:lang w:eastAsia="ko-KR"/>
              </w:rPr>
              <w:t>Развитие системы стимулирования инновационной деятельности педагогов в области воспитания.</w:t>
            </w:r>
          </w:p>
        </w:tc>
      </w:tr>
    </w:tbl>
    <w:p w14:paraId="71D889ED" w14:textId="77777777" w:rsidR="00F90AD8" w:rsidRPr="00512114" w:rsidRDefault="00F90AD8" w:rsidP="00512114">
      <w:pPr>
        <w:wordWrap w:val="0"/>
        <w:adjustRightInd w:val="0"/>
        <w:spacing w:line="276" w:lineRule="auto"/>
        <w:ind w:firstLine="567"/>
        <w:jc w:val="both"/>
        <w:rPr>
          <w:iCs/>
          <w:kern w:val="2"/>
          <w:sz w:val="24"/>
          <w:szCs w:val="24"/>
          <w:lang w:eastAsia="ko-KR"/>
        </w:rPr>
      </w:pPr>
    </w:p>
    <w:p w14:paraId="1B3031B3" w14:textId="77777777" w:rsidR="00F90AD8" w:rsidRPr="00512114" w:rsidRDefault="00F90AD8" w:rsidP="00512114">
      <w:pPr>
        <w:wordWrap w:val="0"/>
        <w:adjustRightInd w:val="0"/>
        <w:spacing w:line="276" w:lineRule="auto"/>
        <w:ind w:left="567"/>
        <w:jc w:val="both"/>
        <w:rPr>
          <w:rFonts w:eastAsia="№Е"/>
          <w:b/>
          <w:iCs/>
          <w:kern w:val="2"/>
          <w:sz w:val="24"/>
          <w:szCs w:val="24"/>
          <w:lang w:eastAsia="ko-KR"/>
        </w:rPr>
      </w:pPr>
      <w:r w:rsidRPr="00512114">
        <w:rPr>
          <w:rFonts w:eastAsia="№Е"/>
          <w:b/>
          <w:iCs/>
          <w:kern w:val="2"/>
          <w:sz w:val="24"/>
          <w:szCs w:val="24"/>
          <w:lang w:eastAsia="ko-KR"/>
        </w:rPr>
        <w:t>4.Ресурсное обеспечение воспитательного процесса в образовательной организации.</w:t>
      </w:r>
    </w:p>
    <w:p w14:paraId="22EF6962" w14:textId="39AE1D90" w:rsidR="00F90AD8" w:rsidRPr="00512114" w:rsidRDefault="00F90AD8" w:rsidP="009B09CC">
      <w:pPr>
        <w:spacing w:line="276" w:lineRule="auto"/>
        <w:ind w:firstLine="740"/>
        <w:jc w:val="both"/>
        <w:rPr>
          <w:sz w:val="24"/>
          <w:szCs w:val="24"/>
        </w:rPr>
      </w:pPr>
      <w:r w:rsidRPr="00512114">
        <w:rPr>
          <w:iCs/>
          <w:sz w:val="24"/>
          <w:szCs w:val="24"/>
        </w:rPr>
        <w:t>В школе имеются необходимые условия для образовательной деятельности в соответствии с требованиями ФГОС, СанПиН (учебные кабинеты, питание, территория и т.д.).</w:t>
      </w:r>
      <w:r w:rsidRPr="00512114">
        <w:rPr>
          <w:sz w:val="24"/>
          <w:szCs w:val="24"/>
        </w:rPr>
        <w:t xml:space="preserve"> </w:t>
      </w:r>
      <w:r w:rsidRPr="00512114">
        <w:rPr>
          <w:iCs/>
          <w:sz w:val="24"/>
          <w:szCs w:val="24"/>
        </w:rPr>
        <w:t xml:space="preserve">Техническое оснащение образовательно-воспитательного процесса соответствует требованиям на </w:t>
      </w:r>
      <w:r w:rsidRPr="00C502A2">
        <w:rPr>
          <w:iCs/>
          <w:sz w:val="24"/>
          <w:szCs w:val="24"/>
        </w:rPr>
        <w:t xml:space="preserve">80 %. </w:t>
      </w:r>
      <w:r w:rsidRPr="00512114">
        <w:rPr>
          <w:sz w:val="24"/>
          <w:szCs w:val="24"/>
        </w:rPr>
        <w:t>Существующая база здоровьесберегающей, информационной, безопасной среды образовательной организации является основой, на которой каждый талантливый, творческий ребенок может воплотить свою одаренность в высокие результаты деятельности, подтвержденные в конкурсах, олимпиадах и соревнованиях различного уровня.</w:t>
      </w:r>
    </w:p>
    <w:p w14:paraId="55AAA7C5" w14:textId="77777777" w:rsidR="00F90AD8" w:rsidRPr="00512114" w:rsidRDefault="00F90AD8" w:rsidP="00512114">
      <w:pPr>
        <w:spacing w:line="276" w:lineRule="auto"/>
        <w:ind w:left="426" w:firstLine="740"/>
        <w:jc w:val="both"/>
        <w:rPr>
          <w:sz w:val="24"/>
          <w:szCs w:val="24"/>
        </w:rPr>
      </w:pPr>
      <w:r w:rsidRPr="00512114">
        <w:rPr>
          <w:sz w:val="24"/>
          <w:szCs w:val="24"/>
        </w:rPr>
        <w:t xml:space="preserve"> </w:t>
      </w:r>
    </w:p>
    <w:p w14:paraId="0EF3223C" w14:textId="77777777" w:rsidR="00F90AD8" w:rsidRPr="00512114" w:rsidRDefault="00F90AD8" w:rsidP="006448C3">
      <w:pPr>
        <w:spacing w:line="276" w:lineRule="auto"/>
        <w:ind w:firstLine="314"/>
        <w:jc w:val="both"/>
        <w:rPr>
          <w:sz w:val="24"/>
          <w:szCs w:val="24"/>
        </w:rPr>
      </w:pPr>
      <w:r w:rsidRPr="00512114">
        <w:rPr>
          <w:sz w:val="24"/>
          <w:szCs w:val="24"/>
        </w:rPr>
        <w:t xml:space="preserve">Иные проблемы, выявленные в результате анализа, могут быть решены посредством реализации программы воспитания. Это повлечёт за собой развитие инновационного потенциала и организационной культуры образовательного учреждения с ориентацией на выявление, поддержку и развитие талантливых, творческих детей как основы совершенствования качества результатов деятельности школы. </w:t>
      </w:r>
    </w:p>
    <w:p w14:paraId="20752054" w14:textId="77777777" w:rsidR="003009F3" w:rsidRPr="00512114" w:rsidRDefault="003009F3" w:rsidP="00512114">
      <w:pPr>
        <w:spacing w:line="276" w:lineRule="auto"/>
        <w:ind w:left="426" w:firstLine="314"/>
        <w:jc w:val="both"/>
        <w:rPr>
          <w:sz w:val="24"/>
          <w:szCs w:val="24"/>
        </w:rPr>
      </w:pPr>
    </w:p>
    <w:p w14:paraId="73524AA8" w14:textId="77777777" w:rsidR="00C502A2" w:rsidRDefault="00C502A2" w:rsidP="00C502A2">
      <w:pPr>
        <w:spacing w:line="276" w:lineRule="auto"/>
        <w:ind w:left="426" w:firstLine="314"/>
        <w:rPr>
          <w:b/>
          <w:sz w:val="24"/>
          <w:szCs w:val="24"/>
        </w:rPr>
      </w:pPr>
    </w:p>
    <w:p w14:paraId="260B3518" w14:textId="77777777" w:rsidR="00C502A2" w:rsidRDefault="00C502A2" w:rsidP="00C502A2">
      <w:pPr>
        <w:spacing w:line="276" w:lineRule="auto"/>
        <w:ind w:left="426" w:firstLine="314"/>
        <w:rPr>
          <w:b/>
          <w:sz w:val="24"/>
          <w:szCs w:val="24"/>
        </w:rPr>
      </w:pPr>
    </w:p>
    <w:p w14:paraId="10F266C1" w14:textId="77777777" w:rsidR="00C502A2" w:rsidRDefault="00C502A2" w:rsidP="00C502A2">
      <w:pPr>
        <w:spacing w:line="276" w:lineRule="auto"/>
        <w:ind w:left="426" w:firstLine="314"/>
        <w:rPr>
          <w:b/>
          <w:sz w:val="24"/>
          <w:szCs w:val="24"/>
        </w:rPr>
      </w:pPr>
    </w:p>
    <w:p w14:paraId="05092532" w14:textId="77777777" w:rsidR="00C502A2" w:rsidRDefault="00C502A2" w:rsidP="00C502A2">
      <w:pPr>
        <w:spacing w:line="276" w:lineRule="auto"/>
        <w:ind w:left="426" w:firstLine="314"/>
        <w:rPr>
          <w:b/>
          <w:sz w:val="24"/>
          <w:szCs w:val="24"/>
        </w:rPr>
      </w:pPr>
    </w:p>
    <w:p w14:paraId="57B1295C" w14:textId="77777777" w:rsidR="009E7531" w:rsidRDefault="009E7531" w:rsidP="00D4185A">
      <w:pPr>
        <w:spacing w:line="276" w:lineRule="auto"/>
        <w:ind w:right="352"/>
        <w:jc w:val="both"/>
        <w:rPr>
          <w:sz w:val="24"/>
          <w:szCs w:val="24"/>
        </w:rPr>
      </w:pPr>
    </w:p>
    <w:p w14:paraId="5992A719" w14:textId="77777777" w:rsidR="002527CA" w:rsidRDefault="002527CA" w:rsidP="002527CA">
      <w:pPr>
        <w:jc w:val="center"/>
        <w:rPr>
          <w:sz w:val="32"/>
          <w:szCs w:val="32"/>
        </w:rPr>
      </w:pPr>
      <w:r w:rsidRPr="00850156">
        <w:rPr>
          <w:b/>
          <w:sz w:val="32"/>
          <w:szCs w:val="32"/>
        </w:rPr>
        <w:t xml:space="preserve">Календарный план воспитательной работы школы на 2022-2023 уч. г. </w:t>
      </w:r>
      <w:r>
        <w:rPr>
          <w:sz w:val="32"/>
          <w:szCs w:val="32"/>
        </w:rPr>
        <w:t xml:space="preserve"> </w:t>
      </w:r>
    </w:p>
    <w:p w14:paraId="6A2151A1" w14:textId="77777777" w:rsidR="002527CA" w:rsidRPr="00281510" w:rsidRDefault="002527CA" w:rsidP="002527CA">
      <w:pPr>
        <w:rPr>
          <w:sz w:val="32"/>
          <w:szCs w:val="32"/>
        </w:rPr>
      </w:pPr>
      <w:r w:rsidRPr="00281510">
        <w:rPr>
          <w:b/>
          <w:sz w:val="32"/>
          <w:szCs w:val="32"/>
        </w:rPr>
        <w:t>2022 год</w:t>
      </w:r>
      <w:r w:rsidRPr="00281510">
        <w:rPr>
          <w:sz w:val="32"/>
          <w:szCs w:val="32"/>
        </w:rPr>
        <w:t xml:space="preserve"> – Год народного искусства и нематериального культурного наследия России;</w:t>
      </w:r>
    </w:p>
    <w:p w14:paraId="1B458EBE" w14:textId="77777777" w:rsidR="002527CA" w:rsidRPr="00281510" w:rsidRDefault="002527CA" w:rsidP="002527CA">
      <w:pPr>
        <w:rPr>
          <w:sz w:val="32"/>
          <w:szCs w:val="32"/>
        </w:rPr>
      </w:pPr>
      <w:r w:rsidRPr="00281510">
        <w:rPr>
          <w:b/>
          <w:sz w:val="32"/>
          <w:szCs w:val="32"/>
        </w:rPr>
        <w:t>2022 год</w:t>
      </w:r>
      <w:r w:rsidRPr="00281510">
        <w:rPr>
          <w:sz w:val="32"/>
          <w:szCs w:val="32"/>
        </w:rPr>
        <w:t xml:space="preserve"> – 350 лет со дня рождения Петра </w:t>
      </w:r>
      <w:r w:rsidRPr="00281510">
        <w:rPr>
          <w:sz w:val="32"/>
          <w:szCs w:val="32"/>
          <w:lang w:val="en-US"/>
        </w:rPr>
        <w:t>I</w:t>
      </w:r>
      <w:r w:rsidRPr="00281510">
        <w:rPr>
          <w:sz w:val="32"/>
          <w:szCs w:val="32"/>
        </w:rPr>
        <w:t>;</w:t>
      </w:r>
    </w:p>
    <w:p w14:paraId="5681CF29" w14:textId="77777777" w:rsidR="002527CA" w:rsidRPr="00850156" w:rsidRDefault="002527CA" w:rsidP="002527CA">
      <w:pPr>
        <w:rPr>
          <w:sz w:val="32"/>
          <w:szCs w:val="32"/>
        </w:rPr>
      </w:pPr>
      <w:r w:rsidRPr="00281510">
        <w:rPr>
          <w:b/>
          <w:sz w:val="32"/>
          <w:szCs w:val="32"/>
        </w:rPr>
        <w:t>2023 год</w:t>
      </w:r>
      <w:r w:rsidRPr="00281510">
        <w:rPr>
          <w:sz w:val="32"/>
          <w:szCs w:val="32"/>
        </w:rPr>
        <w:t xml:space="preserve"> – Год педагога наставника.</w:t>
      </w:r>
    </w:p>
    <w:p w14:paraId="4CF54451" w14:textId="77777777" w:rsidR="002527CA" w:rsidRPr="005C6A38" w:rsidRDefault="002527CA" w:rsidP="002527CA">
      <w:pPr>
        <w:jc w:val="center"/>
        <w:rPr>
          <w:b/>
          <w:sz w:val="28"/>
          <w:szCs w:val="28"/>
        </w:rPr>
      </w:pPr>
      <w:r w:rsidRPr="005C6A38">
        <w:rPr>
          <w:b/>
          <w:sz w:val="28"/>
          <w:szCs w:val="28"/>
        </w:rPr>
        <w:t>Модуль «Ключевые общешкольные дела»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906"/>
        <w:gridCol w:w="1308"/>
        <w:gridCol w:w="2429"/>
        <w:gridCol w:w="2999"/>
      </w:tblGrid>
      <w:tr w:rsidR="002527CA" w:rsidRPr="00C3071A" w14:paraId="48004ABD" w14:textId="77777777" w:rsidTr="002527CA">
        <w:tc>
          <w:tcPr>
            <w:tcW w:w="2993" w:type="dxa"/>
          </w:tcPr>
          <w:p w14:paraId="784AAAE5" w14:textId="77777777" w:rsidR="002527CA" w:rsidRPr="00C3071A" w:rsidRDefault="002527CA" w:rsidP="00F2782F">
            <w:pPr>
              <w:rPr>
                <w:b/>
                <w:sz w:val="24"/>
                <w:szCs w:val="24"/>
              </w:rPr>
            </w:pPr>
            <w:r w:rsidRPr="00C3071A">
              <w:rPr>
                <w:b/>
                <w:sz w:val="24"/>
                <w:szCs w:val="24"/>
              </w:rPr>
              <w:t>Дела</w:t>
            </w:r>
          </w:p>
        </w:tc>
        <w:tc>
          <w:tcPr>
            <w:tcW w:w="1335" w:type="dxa"/>
          </w:tcPr>
          <w:p w14:paraId="638AFA5E" w14:textId="77777777" w:rsidR="002527CA" w:rsidRPr="00C3071A" w:rsidRDefault="002527CA" w:rsidP="00F2782F">
            <w:pPr>
              <w:rPr>
                <w:b/>
                <w:sz w:val="24"/>
                <w:szCs w:val="24"/>
              </w:rPr>
            </w:pPr>
            <w:r w:rsidRPr="00C3071A">
              <w:rPr>
                <w:b/>
                <w:sz w:val="24"/>
                <w:szCs w:val="24"/>
              </w:rPr>
              <w:t>Классы</w:t>
            </w:r>
          </w:p>
        </w:tc>
        <w:tc>
          <w:tcPr>
            <w:tcW w:w="2455" w:type="dxa"/>
          </w:tcPr>
          <w:p w14:paraId="65B3C6A2" w14:textId="77777777" w:rsidR="002527CA" w:rsidRPr="00C3071A" w:rsidRDefault="002527CA" w:rsidP="00F2782F">
            <w:pPr>
              <w:rPr>
                <w:b/>
                <w:sz w:val="24"/>
                <w:szCs w:val="24"/>
              </w:rPr>
            </w:pPr>
            <w:r w:rsidRPr="00C3071A">
              <w:rPr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3085" w:type="dxa"/>
          </w:tcPr>
          <w:p w14:paraId="3CD81090" w14:textId="77777777" w:rsidR="002527CA" w:rsidRPr="00C3071A" w:rsidRDefault="002527CA" w:rsidP="00F2782F">
            <w:pPr>
              <w:rPr>
                <w:b/>
                <w:sz w:val="24"/>
                <w:szCs w:val="24"/>
              </w:rPr>
            </w:pPr>
            <w:r w:rsidRPr="00C3071A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2527CA" w:rsidRPr="00C3071A" w14:paraId="0C36A221" w14:textId="77777777" w:rsidTr="002527CA">
        <w:tc>
          <w:tcPr>
            <w:tcW w:w="9868" w:type="dxa"/>
            <w:gridSpan w:val="4"/>
          </w:tcPr>
          <w:p w14:paraId="4E401A1D" w14:textId="77777777" w:rsidR="002527CA" w:rsidRPr="00C3071A" w:rsidRDefault="002527CA" w:rsidP="00F2782F">
            <w:pPr>
              <w:jc w:val="center"/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lastRenderedPageBreak/>
              <w:t>Акции и церемонии</w:t>
            </w:r>
          </w:p>
        </w:tc>
      </w:tr>
      <w:tr w:rsidR="002527CA" w:rsidRPr="00C3071A" w14:paraId="69ECCAAF" w14:textId="77777777" w:rsidTr="002527CA">
        <w:tc>
          <w:tcPr>
            <w:tcW w:w="2993" w:type="dxa"/>
          </w:tcPr>
          <w:p w14:paraId="26F68C6E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Церемония поднятия государственного флага под государственный гимн</w:t>
            </w:r>
          </w:p>
        </w:tc>
        <w:tc>
          <w:tcPr>
            <w:tcW w:w="1335" w:type="dxa"/>
          </w:tcPr>
          <w:p w14:paraId="5B761387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5-9 классы</w:t>
            </w:r>
          </w:p>
        </w:tc>
        <w:tc>
          <w:tcPr>
            <w:tcW w:w="2455" w:type="dxa"/>
          </w:tcPr>
          <w:p w14:paraId="5BD80B64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 xml:space="preserve">каждый учебный понедельник </w:t>
            </w:r>
          </w:p>
        </w:tc>
        <w:tc>
          <w:tcPr>
            <w:tcW w:w="3085" w:type="dxa"/>
          </w:tcPr>
          <w:p w14:paraId="0A39E402" w14:textId="214BBB62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классные руководители</w:t>
            </w:r>
          </w:p>
        </w:tc>
      </w:tr>
      <w:tr w:rsidR="002527CA" w:rsidRPr="00C3071A" w14:paraId="2E8782F7" w14:textId="77777777" w:rsidTr="002527CA">
        <w:tc>
          <w:tcPr>
            <w:tcW w:w="9868" w:type="dxa"/>
            <w:gridSpan w:val="4"/>
          </w:tcPr>
          <w:p w14:paraId="191750E8" w14:textId="77777777" w:rsidR="002527CA" w:rsidRPr="00C3071A" w:rsidRDefault="002527CA" w:rsidP="00F2782F">
            <w:pPr>
              <w:jc w:val="center"/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Праздники</w:t>
            </w:r>
          </w:p>
        </w:tc>
      </w:tr>
      <w:tr w:rsidR="002527CA" w:rsidRPr="00C3071A" w14:paraId="2D07F33E" w14:textId="77777777" w:rsidTr="002527CA">
        <w:tc>
          <w:tcPr>
            <w:tcW w:w="2993" w:type="dxa"/>
          </w:tcPr>
          <w:p w14:paraId="1FB7F76D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День знаний</w:t>
            </w:r>
          </w:p>
          <w:p w14:paraId="6F9BE530" w14:textId="77777777" w:rsidR="002527CA" w:rsidRPr="00C3071A" w:rsidRDefault="002527CA" w:rsidP="00F2782F">
            <w:pPr>
              <w:rPr>
                <w:sz w:val="24"/>
                <w:szCs w:val="24"/>
              </w:rPr>
            </w:pPr>
          </w:p>
        </w:tc>
        <w:tc>
          <w:tcPr>
            <w:tcW w:w="1335" w:type="dxa"/>
          </w:tcPr>
          <w:p w14:paraId="4AB46569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5-9 классы</w:t>
            </w:r>
          </w:p>
        </w:tc>
        <w:tc>
          <w:tcPr>
            <w:tcW w:w="2455" w:type="dxa"/>
          </w:tcPr>
          <w:p w14:paraId="05A35A78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1 сентября</w:t>
            </w:r>
          </w:p>
          <w:p w14:paraId="66D26198" w14:textId="77777777" w:rsidR="002527CA" w:rsidRPr="00C3071A" w:rsidRDefault="002527CA" w:rsidP="00F2782F">
            <w:pPr>
              <w:rPr>
                <w:sz w:val="24"/>
                <w:szCs w:val="24"/>
              </w:rPr>
            </w:pPr>
          </w:p>
        </w:tc>
        <w:tc>
          <w:tcPr>
            <w:tcW w:w="3085" w:type="dxa"/>
          </w:tcPr>
          <w:p w14:paraId="2FF6E04F" w14:textId="2BC15AE1" w:rsidR="002527CA" w:rsidRPr="00C3071A" w:rsidRDefault="002527CA" w:rsidP="00F278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директор,</w:t>
            </w:r>
            <w:r w:rsidRPr="00C3071A">
              <w:rPr>
                <w:sz w:val="24"/>
                <w:szCs w:val="24"/>
              </w:rPr>
              <w:t xml:space="preserve"> классные руководители</w:t>
            </w:r>
          </w:p>
        </w:tc>
      </w:tr>
      <w:tr w:rsidR="002527CA" w:rsidRPr="00C3071A" w14:paraId="2D946C58" w14:textId="77777777" w:rsidTr="002527CA">
        <w:tc>
          <w:tcPr>
            <w:tcW w:w="2993" w:type="dxa"/>
          </w:tcPr>
          <w:p w14:paraId="250B625F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День учителя</w:t>
            </w:r>
          </w:p>
        </w:tc>
        <w:tc>
          <w:tcPr>
            <w:tcW w:w="1335" w:type="dxa"/>
          </w:tcPr>
          <w:p w14:paraId="40C9AFFA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5-9 классы</w:t>
            </w:r>
          </w:p>
        </w:tc>
        <w:tc>
          <w:tcPr>
            <w:tcW w:w="2455" w:type="dxa"/>
          </w:tcPr>
          <w:p w14:paraId="1470DF04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5 октября</w:t>
            </w:r>
          </w:p>
        </w:tc>
        <w:tc>
          <w:tcPr>
            <w:tcW w:w="3085" w:type="dxa"/>
          </w:tcPr>
          <w:p w14:paraId="49286416" w14:textId="222B5661" w:rsidR="002527CA" w:rsidRPr="00C3071A" w:rsidRDefault="00C02E92" w:rsidP="00F278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библиотекарь,</w:t>
            </w:r>
            <w:r w:rsidR="002527CA" w:rsidRPr="00C3071A">
              <w:rPr>
                <w:sz w:val="24"/>
                <w:szCs w:val="24"/>
              </w:rPr>
              <w:t xml:space="preserve"> классные руководители</w:t>
            </w:r>
          </w:p>
        </w:tc>
      </w:tr>
      <w:tr w:rsidR="002527CA" w:rsidRPr="00C3071A" w14:paraId="1528200A" w14:textId="77777777" w:rsidTr="002527CA">
        <w:tc>
          <w:tcPr>
            <w:tcW w:w="2993" w:type="dxa"/>
          </w:tcPr>
          <w:p w14:paraId="320D4955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 xml:space="preserve">Международный день пожилых людей </w:t>
            </w:r>
          </w:p>
        </w:tc>
        <w:tc>
          <w:tcPr>
            <w:tcW w:w="1335" w:type="dxa"/>
          </w:tcPr>
          <w:p w14:paraId="42C301CB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5-9 классы</w:t>
            </w:r>
          </w:p>
        </w:tc>
        <w:tc>
          <w:tcPr>
            <w:tcW w:w="2455" w:type="dxa"/>
          </w:tcPr>
          <w:p w14:paraId="4E28A043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1 октября</w:t>
            </w:r>
          </w:p>
        </w:tc>
        <w:tc>
          <w:tcPr>
            <w:tcW w:w="3085" w:type="dxa"/>
          </w:tcPr>
          <w:p w14:paraId="07990A2D" w14:textId="739D88B9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классные руководители</w:t>
            </w:r>
          </w:p>
        </w:tc>
      </w:tr>
      <w:tr w:rsidR="002527CA" w:rsidRPr="00C3071A" w14:paraId="0EB4C11C" w14:textId="77777777" w:rsidTr="002527CA">
        <w:tc>
          <w:tcPr>
            <w:tcW w:w="2993" w:type="dxa"/>
          </w:tcPr>
          <w:p w14:paraId="73D3052D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День матери в России</w:t>
            </w:r>
          </w:p>
        </w:tc>
        <w:tc>
          <w:tcPr>
            <w:tcW w:w="1335" w:type="dxa"/>
          </w:tcPr>
          <w:p w14:paraId="017A952C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5-9 классы</w:t>
            </w:r>
          </w:p>
        </w:tc>
        <w:tc>
          <w:tcPr>
            <w:tcW w:w="2455" w:type="dxa"/>
          </w:tcPr>
          <w:p w14:paraId="56B97C58" w14:textId="77777777" w:rsidR="002527CA" w:rsidRPr="00C3071A" w:rsidRDefault="002527CA" w:rsidP="00F2782F">
            <w:r w:rsidRPr="00C3071A">
              <w:rPr>
                <w:sz w:val="24"/>
                <w:szCs w:val="24"/>
              </w:rPr>
              <w:t>27 ноября</w:t>
            </w:r>
          </w:p>
          <w:p w14:paraId="24E42120" w14:textId="77777777" w:rsidR="002527CA" w:rsidRPr="00C3071A" w:rsidRDefault="002527CA" w:rsidP="00F2782F">
            <w:pPr>
              <w:rPr>
                <w:sz w:val="24"/>
                <w:szCs w:val="24"/>
              </w:rPr>
            </w:pPr>
          </w:p>
        </w:tc>
        <w:tc>
          <w:tcPr>
            <w:tcW w:w="3085" w:type="dxa"/>
          </w:tcPr>
          <w:p w14:paraId="5ED78FCE" w14:textId="7D9317F7" w:rsidR="002527CA" w:rsidRPr="00C3071A" w:rsidRDefault="002527CA" w:rsidP="00F2782F">
            <w:r w:rsidRPr="00C3071A">
              <w:rPr>
                <w:sz w:val="24"/>
                <w:szCs w:val="24"/>
              </w:rPr>
              <w:t>классные руководители</w:t>
            </w:r>
          </w:p>
        </w:tc>
      </w:tr>
      <w:tr w:rsidR="002527CA" w:rsidRPr="00C3071A" w14:paraId="278C6F26" w14:textId="77777777" w:rsidTr="002527CA">
        <w:tc>
          <w:tcPr>
            <w:tcW w:w="2993" w:type="dxa"/>
          </w:tcPr>
          <w:p w14:paraId="4760F888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Новогодняя елка</w:t>
            </w:r>
          </w:p>
        </w:tc>
        <w:tc>
          <w:tcPr>
            <w:tcW w:w="1335" w:type="dxa"/>
          </w:tcPr>
          <w:p w14:paraId="6E2B5D6F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5-9 классы</w:t>
            </w:r>
          </w:p>
        </w:tc>
        <w:tc>
          <w:tcPr>
            <w:tcW w:w="2455" w:type="dxa"/>
          </w:tcPr>
          <w:p w14:paraId="10AC57F9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декабрь</w:t>
            </w:r>
          </w:p>
        </w:tc>
        <w:tc>
          <w:tcPr>
            <w:tcW w:w="3085" w:type="dxa"/>
          </w:tcPr>
          <w:p w14:paraId="3EB7AD9E" w14:textId="0F0B5B31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, классные руководители</w:t>
            </w:r>
          </w:p>
        </w:tc>
      </w:tr>
      <w:tr w:rsidR="002527CA" w:rsidRPr="00C3071A" w14:paraId="3EF1DBDC" w14:textId="77777777" w:rsidTr="002527CA">
        <w:tc>
          <w:tcPr>
            <w:tcW w:w="2993" w:type="dxa"/>
          </w:tcPr>
          <w:p w14:paraId="5190DC18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День Защитника Отечества</w:t>
            </w:r>
          </w:p>
        </w:tc>
        <w:tc>
          <w:tcPr>
            <w:tcW w:w="1335" w:type="dxa"/>
          </w:tcPr>
          <w:p w14:paraId="3D587603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5-9 классы</w:t>
            </w:r>
          </w:p>
        </w:tc>
        <w:tc>
          <w:tcPr>
            <w:tcW w:w="2455" w:type="dxa"/>
          </w:tcPr>
          <w:p w14:paraId="05B41D25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 xml:space="preserve">22 февраля </w:t>
            </w:r>
          </w:p>
        </w:tc>
        <w:tc>
          <w:tcPr>
            <w:tcW w:w="3085" w:type="dxa"/>
          </w:tcPr>
          <w:p w14:paraId="69CED5ED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педагоги-организаторы, классные руководители</w:t>
            </w:r>
          </w:p>
        </w:tc>
      </w:tr>
      <w:tr w:rsidR="002527CA" w:rsidRPr="00C3071A" w14:paraId="0CB2DB15" w14:textId="77777777" w:rsidTr="002527CA">
        <w:tc>
          <w:tcPr>
            <w:tcW w:w="2993" w:type="dxa"/>
          </w:tcPr>
          <w:p w14:paraId="5F8C5CF0" w14:textId="69ADDEBA" w:rsidR="002527CA" w:rsidRPr="00C3071A" w:rsidRDefault="00C02E92" w:rsidP="00F278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родных языков</w:t>
            </w:r>
          </w:p>
        </w:tc>
        <w:tc>
          <w:tcPr>
            <w:tcW w:w="1335" w:type="dxa"/>
          </w:tcPr>
          <w:p w14:paraId="26D6511C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5-9 классы</w:t>
            </w:r>
          </w:p>
        </w:tc>
        <w:tc>
          <w:tcPr>
            <w:tcW w:w="2455" w:type="dxa"/>
          </w:tcPr>
          <w:p w14:paraId="06F2648F" w14:textId="7F26F4D6" w:rsidR="002527CA" w:rsidRPr="00C3071A" w:rsidRDefault="00C02E92" w:rsidP="00C02E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21 </w:t>
            </w:r>
            <w:r w:rsidR="002527CA" w:rsidRPr="00C3071A">
              <w:rPr>
                <w:sz w:val="24"/>
                <w:szCs w:val="24"/>
              </w:rPr>
              <w:t>февраль</w:t>
            </w:r>
          </w:p>
        </w:tc>
        <w:tc>
          <w:tcPr>
            <w:tcW w:w="3085" w:type="dxa"/>
          </w:tcPr>
          <w:p w14:paraId="1C087D12" w14:textId="1E3EB149" w:rsidR="002527CA" w:rsidRPr="00C3071A" w:rsidRDefault="00C02E92" w:rsidP="00F278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 родного языка,</w:t>
            </w:r>
            <w:r w:rsidR="002527CA" w:rsidRPr="00C3071A">
              <w:rPr>
                <w:sz w:val="24"/>
                <w:szCs w:val="24"/>
              </w:rPr>
              <w:t xml:space="preserve"> классные руководители</w:t>
            </w:r>
          </w:p>
        </w:tc>
      </w:tr>
      <w:tr w:rsidR="002527CA" w:rsidRPr="00C3071A" w14:paraId="2FF49FA5" w14:textId="77777777" w:rsidTr="002527CA">
        <w:tc>
          <w:tcPr>
            <w:tcW w:w="2993" w:type="dxa"/>
          </w:tcPr>
          <w:p w14:paraId="448B694E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Международный женский день</w:t>
            </w:r>
          </w:p>
        </w:tc>
        <w:tc>
          <w:tcPr>
            <w:tcW w:w="1335" w:type="dxa"/>
          </w:tcPr>
          <w:p w14:paraId="3353A36A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5-9 классы</w:t>
            </w:r>
          </w:p>
        </w:tc>
        <w:tc>
          <w:tcPr>
            <w:tcW w:w="2455" w:type="dxa"/>
          </w:tcPr>
          <w:p w14:paraId="2AB0D753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8 марта</w:t>
            </w:r>
          </w:p>
        </w:tc>
        <w:tc>
          <w:tcPr>
            <w:tcW w:w="3085" w:type="dxa"/>
          </w:tcPr>
          <w:p w14:paraId="5D415F5F" w14:textId="4634F14C" w:rsidR="002527CA" w:rsidRPr="00C3071A" w:rsidRDefault="00C02E92" w:rsidP="00F278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библиотекарь,</w:t>
            </w:r>
            <w:r w:rsidR="002527CA" w:rsidRPr="00C3071A">
              <w:rPr>
                <w:sz w:val="24"/>
                <w:szCs w:val="24"/>
              </w:rPr>
              <w:t xml:space="preserve"> классные руководители</w:t>
            </w:r>
          </w:p>
        </w:tc>
      </w:tr>
      <w:tr w:rsidR="002527CA" w:rsidRPr="00C3071A" w14:paraId="3A25F977" w14:textId="77777777" w:rsidTr="002527CA">
        <w:tc>
          <w:tcPr>
            <w:tcW w:w="2993" w:type="dxa"/>
          </w:tcPr>
          <w:p w14:paraId="569D5881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 xml:space="preserve">День Победы </w:t>
            </w:r>
          </w:p>
        </w:tc>
        <w:tc>
          <w:tcPr>
            <w:tcW w:w="1335" w:type="dxa"/>
          </w:tcPr>
          <w:p w14:paraId="6D59255A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5-9 классы</w:t>
            </w:r>
          </w:p>
        </w:tc>
        <w:tc>
          <w:tcPr>
            <w:tcW w:w="2455" w:type="dxa"/>
          </w:tcPr>
          <w:p w14:paraId="0FFADB65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 xml:space="preserve">9 мая </w:t>
            </w:r>
          </w:p>
        </w:tc>
        <w:tc>
          <w:tcPr>
            <w:tcW w:w="3085" w:type="dxa"/>
          </w:tcPr>
          <w:p w14:paraId="25BF622C" w14:textId="7819D276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классные руководители</w:t>
            </w:r>
          </w:p>
        </w:tc>
      </w:tr>
      <w:tr w:rsidR="002527CA" w:rsidRPr="00C3071A" w14:paraId="75D2B322" w14:textId="77777777" w:rsidTr="002527CA">
        <w:tc>
          <w:tcPr>
            <w:tcW w:w="2993" w:type="dxa"/>
          </w:tcPr>
          <w:p w14:paraId="5DE02F02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Последний звонок</w:t>
            </w:r>
          </w:p>
        </w:tc>
        <w:tc>
          <w:tcPr>
            <w:tcW w:w="1335" w:type="dxa"/>
          </w:tcPr>
          <w:p w14:paraId="7C784553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9 класс</w:t>
            </w:r>
          </w:p>
        </w:tc>
        <w:tc>
          <w:tcPr>
            <w:tcW w:w="2455" w:type="dxa"/>
          </w:tcPr>
          <w:p w14:paraId="2D088D0C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май</w:t>
            </w:r>
          </w:p>
        </w:tc>
        <w:tc>
          <w:tcPr>
            <w:tcW w:w="3085" w:type="dxa"/>
          </w:tcPr>
          <w:p w14:paraId="3C17BDA2" w14:textId="46E3D95E" w:rsidR="002527CA" w:rsidRPr="00C3071A" w:rsidRDefault="00C02E92" w:rsidP="00F278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директор,</w:t>
            </w:r>
            <w:r w:rsidR="002527CA" w:rsidRPr="00C3071A">
              <w:rPr>
                <w:sz w:val="24"/>
                <w:szCs w:val="24"/>
              </w:rPr>
              <w:t>классные руководители</w:t>
            </w:r>
          </w:p>
        </w:tc>
      </w:tr>
      <w:tr w:rsidR="002527CA" w:rsidRPr="00C3071A" w14:paraId="27FC4F4F" w14:textId="77777777" w:rsidTr="002527CA">
        <w:tc>
          <w:tcPr>
            <w:tcW w:w="2993" w:type="dxa"/>
          </w:tcPr>
          <w:p w14:paraId="2F2F23E7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Выпускной</w:t>
            </w:r>
          </w:p>
        </w:tc>
        <w:tc>
          <w:tcPr>
            <w:tcW w:w="1335" w:type="dxa"/>
          </w:tcPr>
          <w:p w14:paraId="3E8114D5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9 класс</w:t>
            </w:r>
          </w:p>
        </w:tc>
        <w:tc>
          <w:tcPr>
            <w:tcW w:w="2455" w:type="dxa"/>
          </w:tcPr>
          <w:p w14:paraId="790906E4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июнь</w:t>
            </w:r>
          </w:p>
        </w:tc>
        <w:tc>
          <w:tcPr>
            <w:tcW w:w="3085" w:type="dxa"/>
          </w:tcPr>
          <w:p w14:paraId="6A5A5F06" w14:textId="6B918F55" w:rsidR="002527CA" w:rsidRPr="00C3071A" w:rsidRDefault="00C02E92" w:rsidP="00F278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директор,</w:t>
            </w:r>
            <w:r w:rsidR="002527CA" w:rsidRPr="00C3071A">
              <w:rPr>
                <w:sz w:val="24"/>
                <w:szCs w:val="24"/>
              </w:rPr>
              <w:t xml:space="preserve"> классные руководители</w:t>
            </w:r>
          </w:p>
        </w:tc>
      </w:tr>
      <w:tr w:rsidR="002527CA" w:rsidRPr="00C3071A" w14:paraId="3736B2DF" w14:textId="77777777" w:rsidTr="002527CA">
        <w:tc>
          <w:tcPr>
            <w:tcW w:w="9868" w:type="dxa"/>
            <w:gridSpan w:val="4"/>
          </w:tcPr>
          <w:p w14:paraId="157B5348" w14:textId="77777777" w:rsidR="002527CA" w:rsidRPr="00C3071A" w:rsidRDefault="002527CA" w:rsidP="00F2782F">
            <w:pPr>
              <w:jc w:val="center"/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Классные часы к памятным датам</w:t>
            </w:r>
          </w:p>
        </w:tc>
      </w:tr>
      <w:tr w:rsidR="002527CA" w:rsidRPr="00C3071A" w14:paraId="5FDAFF34" w14:textId="77777777" w:rsidTr="002527CA">
        <w:tc>
          <w:tcPr>
            <w:tcW w:w="2993" w:type="dxa"/>
          </w:tcPr>
          <w:p w14:paraId="4878D3F4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День солидарности в борьбе с терроризмом</w:t>
            </w:r>
          </w:p>
        </w:tc>
        <w:tc>
          <w:tcPr>
            <w:tcW w:w="1335" w:type="dxa"/>
          </w:tcPr>
          <w:p w14:paraId="5E68014B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5-9 классы</w:t>
            </w:r>
          </w:p>
        </w:tc>
        <w:tc>
          <w:tcPr>
            <w:tcW w:w="2455" w:type="dxa"/>
          </w:tcPr>
          <w:p w14:paraId="5706894A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3 сентября</w:t>
            </w:r>
          </w:p>
        </w:tc>
        <w:tc>
          <w:tcPr>
            <w:tcW w:w="3085" w:type="dxa"/>
          </w:tcPr>
          <w:p w14:paraId="30CDBD11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классные руководители</w:t>
            </w:r>
          </w:p>
        </w:tc>
      </w:tr>
      <w:tr w:rsidR="002527CA" w:rsidRPr="00C3071A" w14:paraId="632B7A3A" w14:textId="77777777" w:rsidTr="002527CA">
        <w:tc>
          <w:tcPr>
            <w:tcW w:w="2993" w:type="dxa"/>
          </w:tcPr>
          <w:p w14:paraId="6F7D5969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 xml:space="preserve">День окончания Второй мировой войны </w:t>
            </w:r>
          </w:p>
        </w:tc>
        <w:tc>
          <w:tcPr>
            <w:tcW w:w="1335" w:type="dxa"/>
          </w:tcPr>
          <w:p w14:paraId="36DC0416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5-9 классы</w:t>
            </w:r>
          </w:p>
        </w:tc>
        <w:tc>
          <w:tcPr>
            <w:tcW w:w="2455" w:type="dxa"/>
          </w:tcPr>
          <w:p w14:paraId="31958C0C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3 сентября</w:t>
            </w:r>
          </w:p>
        </w:tc>
        <w:tc>
          <w:tcPr>
            <w:tcW w:w="3085" w:type="dxa"/>
          </w:tcPr>
          <w:p w14:paraId="512A69D9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классные руководители</w:t>
            </w:r>
          </w:p>
        </w:tc>
      </w:tr>
      <w:tr w:rsidR="002527CA" w:rsidRPr="00C3071A" w14:paraId="29EA3D07" w14:textId="77777777" w:rsidTr="002527CA">
        <w:tc>
          <w:tcPr>
            <w:tcW w:w="2993" w:type="dxa"/>
          </w:tcPr>
          <w:p w14:paraId="15FCFF74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210 лет со дня Бородинского сражения</w:t>
            </w:r>
          </w:p>
        </w:tc>
        <w:tc>
          <w:tcPr>
            <w:tcW w:w="1335" w:type="dxa"/>
          </w:tcPr>
          <w:p w14:paraId="25E0CCB3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5-9 классы</w:t>
            </w:r>
          </w:p>
        </w:tc>
        <w:tc>
          <w:tcPr>
            <w:tcW w:w="2455" w:type="dxa"/>
          </w:tcPr>
          <w:p w14:paraId="3C19B469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7 сентября</w:t>
            </w:r>
          </w:p>
        </w:tc>
        <w:tc>
          <w:tcPr>
            <w:tcW w:w="3085" w:type="dxa"/>
          </w:tcPr>
          <w:p w14:paraId="412B01A0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классные руководители</w:t>
            </w:r>
          </w:p>
        </w:tc>
      </w:tr>
      <w:tr w:rsidR="002527CA" w:rsidRPr="00C3071A" w14:paraId="2E52C19C" w14:textId="77777777" w:rsidTr="002527CA">
        <w:tc>
          <w:tcPr>
            <w:tcW w:w="2993" w:type="dxa"/>
          </w:tcPr>
          <w:p w14:paraId="1A341095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Международный день распространения грамотности</w:t>
            </w:r>
          </w:p>
        </w:tc>
        <w:tc>
          <w:tcPr>
            <w:tcW w:w="1335" w:type="dxa"/>
          </w:tcPr>
          <w:p w14:paraId="5A6CF234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5-9 классы</w:t>
            </w:r>
          </w:p>
        </w:tc>
        <w:tc>
          <w:tcPr>
            <w:tcW w:w="2455" w:type="dxa"/>
          </w:tcPr>
          <w:p w14:paraId="20949912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8 сентября</w:t>
            </w:r>
          </w:p>
        </w:tc>
        <w:tc>
          <w:tcPr>
            <w:tcW w:w="3085" w:type="dxa"/>
          </w:tcPr>
          <w:p w14:paraId="7FC11BC1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классные руководители</w:t>
            </w:r>
          </w:p>
        </w:tc>
      </w:tr>
      <w:tr w:rsidR="002527CA" w:rsidRPr="00C3071A" w14:paraId="2BBFA681" w14:textId="77777777" w:rsidTr="002527CA">
        <w:tc>
          <w:tcPr>
            <w:tcW w:w="2993" w:type="dxa"/>
          </w:tcPr>
          <w:p w14:paraId="37DA594F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165 лет со дня рождения русского учёного, писателя Константина Эдуардовича Циалковского (1857-1935)</w:t>
            </w:r>
          </w:p>
        </w:tc>
        <w:tc>
          <w:tcPr>
            <w:tcW w:w="1335" w:type="dxa"/>
          </w:tcPr>
          <w:p w14:paraId="4EA10B28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5-9 классы</w:t>
            </w:r>
          </w:p>
        </w:tc>
        <w:tc>
          <w:tcPr>
            <w:tcW w:w="2455" w:type="dxa"/>
          </w:tcPr>
          <w:p w14:paraId="1335E71C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8 сентября</w:t>
            </w:r>
          </w:p>
        </w:tc>
        <w:tc>
          <w:tcPr>
            <w:tcW w:w="3085" w:type="dxa"/>
          </w:tcPr>
          <w:p w14:paraId="15EFCE07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классные руководители</w:t>
            </w:r>
          </w:p>
        </w:tc>
      </w:tr>
      <w:tr w:rsidR="002527CA" w:rsidRPr="00C3071A" w14:paraId="72764CCF" w14:textId="77777777" w:rsidTr="002527CA">
        <w:tc>
          <w:tcPr>
            <w:tcW w:w="2993" w:type="dxa"/>
          </w:tcPr>
          <w:p w14:paraId="72637309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Международный день музыки</w:t>
            </w:r>
          </w:p>
        </w:tc>
        <w:tc>
          <w:tcPr>
            <w:tcW w:w="1335" w:type="dxa"/>
          </w:tcPr>
          <w:p w14:paraId="6C4107BE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5-9 классы</w:t>
            </w:r>
          </w:p>
        </w:tc>
        <w:tc>
          <w:tcPr>
            <w:tcW w:w="2455" w:type="dxa"/>
          </w:tcPr>
          <w:p w14:paraId="15D2FE62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1 октября</w:t>
            </w:r>
          </w:p>
        </w:tc>
        <w:tc>
          <w:tcPr>
            <w:tcW w:w="3085" w:type="dxa"/>
          </w:tcPr>
          <w:p w14:paraId="5A75C0E7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классные руководители</w:t>
            </w:r>
          </w:p>
        </w:tc>
      </w:tr>
      <w:tr w:rsidR="002527CA" w:rsidRPr="00C3071A" w14:paraId="736AB0BE" w14:textId="77777777" w:rsidTr="002527CA">
        <w:tc>
          <w:tcPr>
            <w:tcW w:w="2993" w:type="dxa"/>
          </w:tcPr>
          <w:p w14:paraId="3F6D9ACF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Международный день школьных библиотек</w:t>
            </w:r>
          </w:p>
        </w:tc>
        <w:tc>
          <w:tcPr>
            <w:tcW w:w="1335" w:type="dxa"/>
          </w:tcPr>
          <w:p w14:paraId="6AD8C98B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5-9 классы</w:t>
            </w:r>
          </w:p>
        </w:tc>
        <w:tc>
          <w:tcPr>
            <w:tcW w:w="2455" w:type="dxa"/>
          </w:tcPr>
          <w:p w14:paraId="19B8CB3D" w14:textId="77777777" w:rsidR="002527CA" w:rsidRPr="00C3071A" w:rsidRDefault="002527CA" w:rsidP="00F2782F">
            <w:r w:rsidRPr="00C3071A">
              <w:rPr>
                <w:sz w:val="24"/>
                <w:szCs w:val="24"/>
              </w:rPr>
              <w:t>25 октября</w:t>
            </w:r>
          </w:p>
          <w:p w14:paraId="6159B2CF" w14:textId="77777777" w:rsidR="002527CA" w:rsidRPr="00C3071A" w:rsidRDefault="002527CA" w:rsidP="00F2782F">
            <w:pPr>
              <w:rPr>
                <w:sz w:val="24"/>
                <w:szCs w:val="24"/>
              </w:rPr>
            </w:pPr>
          </w:p>
        </w:tc>
        <w:tc>
          <w:tcPr>
            <w:tcW w:w="3085" w:type="dxa"/>
          </w:tcPr>
          <w:p w14:paraId="492D8C43" w14:textId="77777777" w:rsidR="002527CA" w:rsidRPr="00C3071A" w:rsidRDefault="002527CA" w:rsidP="00F2782F">
            <w:r w:rsidRPr="00C3071A">
              <w:rPr>
                <w:sz w:val="24"/>
                <w:szCs w:val="24"/>
              </w:rPr>
              <w:t>классные руководители</w:t>
            </w:r>
          </w:p>
        </w:tc>
      </w:tr>
      <w:tr w:rsidR="002527CA" w:rsidRPr="00C3071A" w14:paraId="274BD0DE" w14:textId="77777777" w:rsidTr="002527CA">
        <w:tc>
          <w:tcPr>
            <w:tcW w:w="2993" w:type="dxa"/>
          </w:tcPr>
          <w:p w14:paraId="5F0B5106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День памяти жертв политических репрессий</w:t>
            </w:r>
          </w:p>
        </w:tc>
        <w:tc>
          <w:tcPr>
            <w:tcW w:w="1335" w:type="dxa"/>
          </w:tcPr>
          <w:p w14:paraId="50303184" w14:textId="77777777" w:rsidR="002527CA" w:rsidRPr="00C3071A" w:rsidRDefault="002527CA" w:rsidP="00F2782F">
            <w:r w:rsidRPr="00C3071A">
              <w:rPr>
                <w:sz w:val="24"/>
                <w:szCs w:val="24"/>
              </w:rPr>
              <w:t>5-9 класс</w:t>
            </w:r>
          </w:p>
        </w:tc>
        <w:tc>
          <w:tcPr>
            <w:tcW w:w="2455" w:type="dxa"/>
          </w:tcPr>
          <w:p w14:paraId="63E862BA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октябрь</w:t>
            </w:r>
          </w:p>
        </w:tc>
        <w:tc>
          <w:tcPr>
            <w:tcW w:w="3085" w:type="dxa"/>
          </w:tcPr>
          <w:p w14:paraId="6520683D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классные руководители</w:t>
            </w:r>
          </w:p>
        </w:tc>
      </w:tr>
      <w:tr w:rsidR="002527CA" w:rsidRPr="00C3071A" w14:paraId="79D6286F" w14:textId="77777777" w:rsidTr="002527CA">
        <w:tc>
          <w:tcPr>
            <w:tcW w:w="2993" w:type="dxa"/>
          </w:tcPr>
          <w:p w14:paraId="22988CEC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lastRenderedPageBreak/>
              <w:t>День народного единства</w:t>
            </w:r>
          </w:p>
        </w:tc>
        <w:tc>
          <w:tcPr>
            <w:tcW w:w="1335" w:type="dxa"/>
          </w:tcPr>
          <w:p w14:paraId="5162FD05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5-9 классы</w:t>
            </w:r>
          </w:p>
        </w:tc>
        <w:tc>
          <w:tcPr>
            <w:tcW w:w="2455" w:type="dxa"/>
          </w:tcPr>
          <w:p w14:paraId="5D918700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 xml:space="preserve">4 ноября </w:t>
            </w:r>
          </w:p>
        </w:tc>
        <w:tc>
          <w:tcPr>
            <w:tcW w:w="3085" w:type="dxa"/>
          </w:tcPr>
          <w:p w14:paraId="32F4F134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классные руководители</w:t>
            </w:r>
          </w:p>
        </w:tc>
      </w:tr>
      <w:tr w:rsidR="002527CA" w:rsidRPr="00C3071A" w14:paraId="325D4AE0" w14:textId="77777777" w:rsidTr="002527CA">
        <w:tc>
          <w:tcPr>
            <w:tcW w:w="2993" w:type="dxa"/>
          </w:tcPr>
          <w:p w14:paraId="27DA34A5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 xml:space="preserve">День памяти погибших при исполнении служебных обязанностей сотрудников органов внутренних дел России </w:t>
            </w:r>
          </w:p>
        </w:tc>
        <w:tc>
          <w:tcPr>
            <w:tcW w:w="1335" w:type="dxa"/>
          </w:tcPr>
          <w:p w14:paraId="79225D67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5-9 классы</w:t>
            </w:r>
          </w:p>
        </w:tc>
        <w:tc>
          <w:tcPr>
            <w:tcW w:w="2455" w:type="dxa"/>
          </w:tcPr>
          <w:p w14:paraId="366632DA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8 ноября</w:t>
            </w:r>
          </w:p>
        </w:tc>
        <w:tc>
          <w:tcPr>
            <w:tcW w:w="3085" w:type="dxa"/>
          </w:tcPr>
          <w:p w14:paraId="09B9A78C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классные руководители</w:t>
            </w:r>
          </w:p>
        </w:tc>
      </w:tr>
      <w:tr w:rsidR="002527CA" w:rsidRPr="00C3071A" w14:paraId="04C140A1" w14:textId="77777777" w:rsidTr="002527CA">
        <w:tc>
          <w:tcPr>
            <w:tcW w:w="2993" w:type="dxa"/>
          </w:tcPr>
          <w:p w14:paraId="400E42E0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День Государственного герба Российской Федерации</w:t>
            </w:r>
          </w:p>
        </w:tc>
        <w:tc>
          <w:tcPr>
            <w:tcW w:w="1335" w:type="dxa"/>
          </w:tcPr>
          <w:p w14:paraId="7E285A7F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5-9 классы</w:t>
            </w:r>
          </w:p>
        </w:tc>
        <w:tc>
          <w:tcPr>
            <w:tcW w:w="2455" w:type="dxa"/>
          </w:tcPr>
          <w:p w14:paraId="6D24B325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8 ноября</w:t>
            </w:r>
          </w:p>
        </w:tc>
        <w:tc>
          <w:tcPr>
            <w:tcW w:w="3085" w:type="dxa"/>
          </w:tcPr>
          <w:p w14:paraId="33F979C5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классные руководители</w:t>
            </w:r>
          </w:p>
        </w:tc>
      </w:tr>
      <w:tr w:rsidR="002527CA" w:rsidRPr="00C3071A" w14:paraId="5B8E79FD" w14:textId="77777777" w:rsidTr="002527CA">
        <w:tc>
          <w:tcPr>
            <w:tcW w:w="2993" w:type="dxa"/>
          </w:tcPr>
          <w:p w14:paraId="04D90D99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День начала Нюрнбернского процесса</w:t>
            </w:r>
          </w:p>
        </w:tc>
        <w:tc>
          <w:tcPr>
            <w:tcW w:w="1335" w:type="dxa"/>
          </w:tcPr>
          <w:p w14:paraId="15EB6766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5-9 классы</w:t>
            </w:r>
          </w:p>
        </w:tc>
        <w:tc>
          <w:tcPr>
            <w:tcW w:w="2455" w:type="dxa"/>
          </w:tcPr>
          <w:p w14:paraId="02EA6C1B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20 ноября</w:t>
            </w:r>
          </w:p>
        </w:tc>
        <w:tc>
          <w:tcPr>
            <w:tcW w:w="3085" w:type="dxa"/>
          </w:tcPr>
          <w:p w14:paraId="7641F630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классные руководители</w:t>
            </w:r>
          </w:p>
        </w:tc>
      </w:tr>
      <w:tr w:rsidR="002527CA" w:rsidRPr="00C3071A" w14:paraId="555CF585" w14:textId="77777777" w:rsidTr="002527CA">
        <w:tc>
          <w:tcPr>
            <w:tcW w:w="2993" w:type="dxa"/>
          </w:tcPr>
          <w:p w14:paraId="03EAB4B5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День неизвестного солдата</w:t>
            </w:r>
          </w:p>
        </w:tc>
        <w:tc>
          <w:tcPr>
            <w:tcW w:w="1335" w:type="dxa"/>
          </w:tcPr>
          <w:p w14:paraId="5E233667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5-9 классы</w:t>
            </w:r>
          </w:p>
        </w:tc>
        <w:tc>
          <w:tcPr>
            <w:tcW w:w="2455" w:type="dxa"/>
          </w:tcPr>
          <w:p w14:paraId="07EB0588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3 декабря</w:t>
            </w:r>
          </w:p>
        </w:tc>
        <w:tc>
          <w:tcPr>
            <w:tcW w:w="3085" w:type="dxa"/>
          </w:tcPr>
          <w:p w14:paraId="5E3FEC66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классные руководители</w:t>
            </w:r>
          </w:p>
        </w:tc>
      </w:tr>
      <w:tr w:rsidR="002527CA" w:rsidRPr="00C3071A" w14:paraId="254F68C1" w14:textId="77777777" w:rsidTr="002527CA">
        <w:tc>
          <w:tcPr>
            <w:tcW w:w="2993" w:type="dxa"/>
          </w:tcPr>
          <w:p w14:paraId="6A43E1CE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Международный день инвалидов</w:t>
            </w:r>
          </w:p>
        </w:tc>
        <w:tc>
          <w:tcPr>
            <w:tcW w:w="1335" w:type="dxa"/>
          </w:tcPr>
          <w:p w14:paraId="493A8AA8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5-9 классы</w:t>
            </w:r>
          </w:p>
        </w:tc>
        <w:tc>
          <w:tcPr>
            <w:tcW w:w="2455" w:type="dxa"/>
          </w:tcPr>
          <w:p w14:paraId="65E61B4E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3 декабря</w:t>
            </w:r>
          </w:p>
        </w:tc>
        <w:tc>
          <w:tcPr>
            <w:tcW w:w="3085" w:type="dxa"/>
          </w:tcPr>
          <w:p w14:paraId="47B27C17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классные руководители</w:t>
            </w:r>
          </w:p>
        </w:tc>
      </w:tr>
      <w:tr w:rsidR="002527CA" w:rsidRPr="00C3071A" w14:paraId="2D65E98D" w14:textId="77777777" w:rsidTr="002527CA">
        <w:tc>
          <w:tcPr>
            <w:tcW w:w="2993" w:type="dxa"/>
          </w:tcPr>
          <w:p w14:paraId="72728B41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День добровольца (волонтера) в России</w:t>
            </w:r>
          </w:p>
        </w:tc>
        <w:tc>
          <w:tcPr>
            <w:tcW w:w="1335" w:type="dxa"/>
          </w:tcPr>
          <w:p w14:paraId="2F551FF8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5-9 классы</w:t>
            </w:r>
          </w:p>
        </w:tc>
        <w:tc>
          <w:tcPr>
            <w:tcW w:w="2455" w:type="dxa"/>
          </w:tcPr>
          <w:p w14:paraId="6FB84189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5 декабря</w:t>
            </w:r>
          </w:p>
        </w:tc>
        <w:tc>
          <w:tcPr>
            <w:tcW w:w="3085" w:type="dxa"/>
          </w:tcPr>
          <w:p w14:paraId="0AB719D0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классные руководители</w:t>
            </w:r>
          </w:p>
        </w:tc>
      </w:tr>
      <w:tr w:rsidR="002527CA" w:rsidRPr="00C3071A" w14:paraId="14D5A35D" w14:textId="77777777" w:rsidTr="002527CA">
        <w:tc>
          <w:tcPr>
            <w:tcW w:w="2993" w:type="dxa"/>
          </w:tcPr>
          <w:p w14:paraId="39BD8769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Международный день художника</w:t>
            </w:r>
          </w:p>
        </w:tc>
        <w:tc>
          <w:tcPr>
            <w:tcW w:w="1335" w:type="dxa"/>
          </w:tcPr>
          <w:p w14:paraId="3700A209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5-9 классы</w:t>
            </w:r>
          </w:p>
        </w:tc>
        <w:tc>
          <w:tcPr>
            <w:tcW w:w="2455" w:type="dxa"/>
          </w:tcPr>
          <w:p w14:paraId="2E54F369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8 декабря</w:t>
            </w:r>
          </w:p>
        </w:tc>
        <w:tc>
          <w:tcPr>
            <w:tcW w:w="3085" w:type="dxa"/>
          </w:tcPr>
          <w:p w14:paraId="0C0AC935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классные руководители</w:t>
            </w:r>
          </w:p>
        </w:tc>
      </w:tr>
      <w:tr w:rsidR="002527CA" w:rsidRPr="00C3071A" w14:paraId="5DF53414" w14:textId="77777777" w:rsidTr="002527CA">
        <w:tc>
          <w:tcPr>
            <w:tcW w:w="2993" w:type="dxa"/>
          </w:tcPr>
          <w:p w14:paraId="62E8E799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День героев  Отечества</w:t>
            </w:r>
          </w:p>
        </w:tc>
        <w:tc>
          <w:tcPr>
            <w:tcW w:w="1335" w:type="dxa"/>
          </w:tcPr>
          <w:p w14:paraId="1C09B6FF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5-9 классы</w:t>
            </w:r>
          </w:p>
        </w:tc>
        <w:tc>
          <w:tcPr>
            <w:tcW w:w="2455" w:type="dxa"/>
          </w:tcPr>
          <w:p w14:paraId="3BBE0305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9 декабря</w:t>
            </w:r>
          </w:p>
        </w:tc>
        <w:tc>
          <w:tcPr>
            <w:tcW w:w="3085" w:type="dxa"/>
          </w:tcPr>
          <w:p w14:paraId="03869B01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классные руководители</w:t>
            </w:r>
          </w:p>
        </w:tc>
      </w:tr>
      <w:tr w:rsidR="002527CA" w:rsidRPr="00C3071A" w14:paraId="285DDC04" w14:textId="77777777" w:rsidTr="002527CA">
        <w:trPr>
          <w:trHeight w:val="562"/>
        </w:trPr>
        <w:tc>
          <w:tcPr>
            <w:tcW w:w="2993" w:type="dxa"/>
          </w:tcPr>
          <w:p w14:paraId="22DBBE61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День Конституции Российской Федерации</w:t>
            </w:r>
          </w:p>
        </w:tc>
        <w:tc>
          <w:tcPr>
            <w:tcW w:w="1335" w:type="dxa"/>
          </w:tcPr>
          <w:p w14:paraId="63236448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5-9 классы</w:t>
            </w:r>
          </w:p>
        </w:tc>
        <w:tc>
          <w:tcPr>
            <w:tcW w:w="2455" w:type="dxa"/>
          </w:tcPr>
          <w:p w14:paraId="5FCAFE36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 xml:space="preserve">12 декабря </w:t>
            </w:r>
          </w:p>
        </w:tc>
        <w:tc>
          <w:tcPr>
            <w:tcW w:w="3085" w:type="dxa"/>
          </w:tcPr>
          <w:p w14:paraId="09875894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классные руководители</w:t>
            </w:r>
          </w:p>
        </w:tc>
      </w:tr>
      <w:tr w:rsidR="002527CA" w:rsidRPr="00C3071A" w14:paraId="04B346F2" w14:textId="77777777" w:rsidTr="002527CA">
        <w:tc>
          <w:tcPr>
            <w:tcW w:w="2993" w:type="dxa"/>
          </w:tcPr>
          <w:p w14:paraId="33CE4C69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День российского студенчества</w:t>
            </w:r>
          </w:p>
        </w:tc>
        <w:tc>
          <w:tcPr>
            <w:tcW w:w="1335" w:type="dxa"/>
          </w:tcPr>
          <w:p w14:paraId="0C563283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5-9 классы</w:t>
            </w:r>
          </w:p>
        </w:tc>
        <w:tc>
          <w:tcPr>
            <w:tcW w:w="2455" w:type="dxa"/>
          </w:tcPr>
          <w:p w14:paraId="61DC8150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25 января</w:t>
            </w:r>
          </w:p>
        </w:tc>
        <w:tc>
          <w:tcPr>
            <w:tcW w:w="3085" w:type="dxa"/>
          </w:tcPr>
          <w:p w14:paraId="6359BCF7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классные руководители</w:t>
            </w:r>
          </w:p>
        </w:tc>
      </w:tr>
      <w:tr w:rsidR="002527CA" w:rsidRPr="00C3071A" w14:paraId="67D98662" w14:textId="77777777" w:rsidTr="002527CA">
        <w:tc>
          <w:tcPr>
            <w:tcW w:w="2993" w:type="dxa"/>
          </w:tcPr>
          <w:p w14:paraId="6CB56503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День полного освобождения  Ленинграда от фашисткой блокады</w:t>
            </w:r>
          </w:p>
        </w:tc>
        <w:tc>
          <w:tcPr>
            <w:tcW w:w="1335" w:type="dxa"/>
          </w:tcPr>
          <w:p w14:paraId="05F11FA7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5-9 классы</w:t>
            </w:r>
          </w:p>
        </w:tc>
        <w:tc>
          <w:tcPr>
            <w:tcW w:w="2455" w:type="dxa"/>
          </w:tcPr>
          <w:p w14:paraId="0E57EB04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27 января</w:t>
            </w:r>
          </w:p>
        </w:tc>
        <w:tc>
          <w:tcPr>
            <w:tcW w:w="3085" w:type="dxa"/>
          </w:tcPr>
          <w:p w14:paraId="5DDFA569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классные руководители</w:t>
            </w:r>
          </w:p>
        </w:tc>
      </w:tr>
      <w:tr w:rsidR="002527CA" w:rsidRPr="00C3071A" w14:paraId="38F4E50D" w14:textId="77777777" w:rsidTr="002527CA">
        <w:tc>
          <w:tcPr>
            <w:tcW w:w="2993" w:type="dxa"/>
          </w:tcPr>
          <w:p w14:paraId="1F054441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День освобождения Красной армией крупнейшего «лагеря смерти» Аушвиц-Биркенау (Освенцима) – День памяти жертв Холокоста</w:t>
            </w:r>
          </w:p>
        </w:tc>
        <w:tc>
          <w:tcPr>
            <w:tcW w:w="1335" w:type="dxa"/>
          </w:tcPr>
          <w:p w14:paraId="2818459C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5-9 классы</w:t>
            </w:r>
          </w:p>
        </w:tc>
        <w:tc>
          <w:tcPr>
            <w:tcW w:w="2455" w:type="dxa"/>
          </w:tcPr>
          <w:p w14:paraId="46333CE6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27 января</w:t>
            </w:r>
          </w:p>
        </w:tc>
        <w:tc>
          <w:tcPr>
            <w:tcW w:w="3085" w:type="dxa"/>
          </w:tcPr>
          <w:p w14:paraId="36B42B7B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классные руководители</w:t>
            </w:r>
          </w:p>
        </w:tc>
      </w:tr>
      <w:tr w:rsidR="002527CA" w:rsidRPr="00C3071A" w14:paraId="00021FB1" w14:textId="77777777" w:rsidTr="002527CA">
        <w:tc>
          <w:tcPr>
            <w:tcW w:w="2993" w:type="dxa"/>
          </w:tcPr>
          <w:p w14:paraId="2603F59F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 xml:space="preserve">80 лет со дня победы Вооруженных сил СССР над армией гитлеровской Германии в 1943 году в Сталинградской битве </w:t>
            </w:r>
          </w:p>
        </w:tc>
        <w:tc>
          <w:tcPr>
            <w:tcW w:w="1335" w:type="dxa"/>
          </w:tcPr>
          <w:p w14:paraId="00F29CB2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5-9 классы</w:t>
            </w:r>
          </w:p>
        </w:tc>
        <w:tc>
          <w:tcPr>
            <w:tcW w:w="2455" w:type="dxa"/>
          </w:tcPr>
          <w:p w14:paraId="76721A86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2 февраля</w:t>
            </w:r>
          </w:p>
        </w:tc>
        <w:tc>
          <w:tcPr>
            <w:tcW w:w="3085" w:type="dxa"/>
          </w:tcPr>
          <w:p w14:paraId="127079EC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классные руководители</w:t>
            </w:r>
          </w:p>
        </w:tc>
      </w:tr>
      <w:tr w:rsidR="002527CA" w:rsidRPr="00C3071A" w14:paraId="23359EE8" w14:textId="77777777" w:rsidTr="002527CA">
        <w:tc>
          <w:tcPr>
            <w:tcW w:w="2993" w:type="dxa"/>
          </w:tcPr>
          <w:p w14:paraId="6C866B51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День российской науки</w:t>
            </w:r>
          </w:p>
        </w:tc>
        <w:tc>
          <w:tcPr>
            <w:tcW w:w="1335" w:type="dxa"/>
          </w:tcPr>
          <w:p w14:paraId="7BCFEE19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5-9 классы</w:t>
            </w:r>
          </w:p>
        </w:tc>
        <w:tc>
          <w:tcPr>
            <w:tcW w:w="2455" w:type="dxa"/>
          </w:tcPr>
          <w:p w14:paraId="72EE1D74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8 февраля</w:t>
            </w:r>
          </w:p>
        </w:tc>
        <w:tc>
          <w:tcPr>
            <w:tcW w:w="3085" w:type="dxa"/>
          </w:tcPr>
          <w:p w14:paraId="33ECEC65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классные руководители</w:t>
            </w:r>
          </w:p>
        </w:tc>
      </w:tr>
      <w:tr w:rsidR="002527CA" w:rsidRPr="00C3071A" w14:paraId="256E48E9" w14:textId="77777777" w:rsidTr="002527CA">
        <w:tc>
          <w:tcPr>
            <w:tcW w:w="2993" w:type="dxa"/>
          </w:tcPr>
          <w:p w14:paraId="5B1DF74E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День памяти о россиянах, исполнявших служебный долг за пределами Отечества</w:t>
            </w:r>
          </w:p>
        </w:tc>
        <w:tc>
          <w:tcPr>
            <w:tcW w:w="1335" w:type="dxa"/>
          </w:tcPr>
          <w:p w14:paraId="27A5610D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5-9 классы</w:t>
            </w:r>
          </w:p>
        </w:tc>
        <w:tc>
          <w:tcPr>
            <w:tcW w:w="2455" w:type="dxa"/>
          </w:tcPr>
          <w:p w14:paraId="0E88F0EA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15 февраля</w:t>
            </w:r>
          </w:p>
        </w:tc>
        <w:tc>
          <w:tcPr>
            <w:tcW w:w="3085" w:type="dxa"/>
          </w:tcPr>
          <w:p w14:paraId="368EF589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классные руководители</w:t>
            </w:r>
          </w:p>
        </w:tc>
      </w:tr>
      <w:tr w:rsidR="002527CA" w:rsidRPr="00C3071A" w14:paraId="35FC2A85" w14:textId="77777777" w:rsidTr="002527CA">
        <w:tc>
          <w:tcPr>
            <w:tcW w:w="2993" w:type="dxa"/>
          </w:tcPr>
          <w:p w14:paraId="12EFD8B5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 xml:space="preserve">Международный день родного языка </w:t>
            </w:r>
          </w:p>
        </w:tc>
        <w:tc>
          <w:tcPr>
            <w:tcW w:w="1335" w:type="dxa"/>
          </w:tcPr>
          <w:p w14:paraId="165944DD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5-9 классы</w:t>
            </w:r>
          </w:p>
        </w:tc>
        <w:tc>
          <w:tcPr>
            <w:tcW w:w="2455" w:type="dxa"/>
          </w:tcPr>
          <w:p w14:paraId="79B39318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 xml:space="preserve">21 февраля </w:t>
            </w:r>
          </w:p>
        </w:tc>
        <w:tc>
          <w:tcPr>
            <w:tcW w:w="3085" w:type="dxa"/>
          </w:tcPr>
          <w:p w14:paraId="791F047D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классные руководители</w:t>
            </w:r>
          </w:p>
        </w:tc>
      </w:tr>
      <w:tr w:rsidR="002527CA" w:rsidRPr="00C3071A" w14:paraId="0FF86716" w14:textId="77777777" w:rsidTr="002527CA">
        <w:tc>
          <w:tcPr>
            <w:tcW w:w="2993" w:type="dxa"/>
          </w:tcPr>
          <w:p w14:paraId="25F7F494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 xml:space="preserve">200 лет со дня рождения </w:t>
            </w:r>
            <w:r w:rsidRPr="00C3071A">
              <w:rPr>
                <w:sz w:val="24"/>
                <w:szCs w:val="24"/>
              </w:rPr>
              <w:lastRenderedPageBreak/>
              <w:t>Константина Дмитриевича Ушинского</w:t>
            </w:r>
          </w:p>
        </w:tc>
        <w:tc>
          <w:tcPr>
            <w:tcW w:w="1335" w:type="dxa"/>
          </w:tcPr>
          <w:p w14:paraId="346E9773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lastRenderedPageBreak/>
              <w:t xml:space="preserve">5-9 </w:t>
            </w:r>
            <w:r w:rsidRPr="00C3071A">
              <w:rPr>
                <w:sz w:val="24"/>
                <w:szCs w:val="24"/>
              </w:rPr>
              <w:lastRenderedPageBreak/>
              <w:t>классы</w:t>
            </w:r>
          </w:p>
        </w:tc>
        <w:tc>
          <w:tcPr>
            <w:tcW w:w="2455" w:type="dxa"/>
          </w:tcPr>
          <w:p w14:paraId="11B4EDC6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lastRenderedPageBreak/>
              <w:t xml:space="preserve">3  марта </w:t>
            </w:r>
          </w:p>
        </w:tc>
        <w:tc>
          <w:tcPr>
            <w:tcW w:w="3085" w:type="dxa"/>
          </w:tcPr>
          <w:p w14:paraId="651273FC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классные руководители</w:t>
            </w:r>
          </w:p>
        </w:tc>
      </w:tr>
      <w:tr w:rsidR="002527CA" w:rsidRPr="00C3071A" w14:paraId="1CB5014B" w14:textId="77777777" w:rsidTr="002527CA">
        <w:tc>
          <w:tcPr>
            <w:tcW w:w="2993" w:type="dxa"/>
          </w:tcPr>
          <w:p w14:paraId="479776FB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 xml:space="preserve">День воссоединения Крыма с Россией </w:t>
            </w:r>
          </w:p>
        </w:tc>
        <w:tc>
          <w:tcPr>
            <w:tcW w:w="1335" w:type="dxa"/>
          </w:tcPr>
          <w:p w14:paraId="18BC59AC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5-9 классы</w:t>
            </w:r>
          </w:p>
        </w:tc>
        <w:tc>
          <w:tcPr>
            <w:tcW w:w="2455" w:type="dxa"/>
          </w:tcPr>
          <w:p w14:paraId="0CC8D0D6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 xml:space="preserve">18   марта </w:t>
            </w:r>
          </w:p>
        </w:tc>
        <w:tc>
          <w:tcPr>
            <w:tcW w:w="3085" w:type="dxa"/>
          </w:tcPr>
          <w:p w14:paraId="0F0061CF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классные руководители</w:t>
            </w:r>
          </w:p>
        </w:tc>
      </w:tr>
      <w:tr w:rsidR="002527CA" w:rsidRPr="00C3071A" w14:paraId="13D1D489" w14:textId="77777777" w:rsidTr="002527CA">
        <w:tc>
          <w:tcPr>
            <w:tcW w:w="2993" w:type="dxa"/>
          </w:tcPr>
          <w:p w14:paraId="66FF4B79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Всемирный день театра</w:t>
            </w:r>
          </w:p>
        </w:tc>
        <w:tc>
          <w:tcPr>
            <w:tcW w:w="1335" w:type="dxa"/>
          </w:tcPr>
          <w:p w14:paraId="6AFF47C2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5-9 классы</w:t>
            </w:r>
          </w:p>
        </w:tc>
        <w:tc>
          <w:tcPr>
            <w:tcW w:w="2455" w:type="dxa"/>
          </w:tcPr>
          <w:p w14:paraId="5E70BF68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 xml:space="preserve">27   марта </w:t>
            </w:r>
          </w:p>
        </w:tc>
        <w:tc>
          <w:tcPr>
            <w:tcW w:w="3085" w:type="dxa"/>
          </w:tcPr>
          <w:p w14:paraId="266BE235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классные руководители</w:t>
            </w:r>
          </w:p>
        </w:tc>
      </w:tr>
      <w:tr w:rsidR="002527CA" w:rsidRPr="00C3071A" w14:paraId="28F2E9E7" w14:textId="77777777" w:rsidTr="002527CA">
        <w:tc>
          <w:tcPr>
            <w:tcW w:w="2993" w:type="dxa"/>
          </w:tcPr>
          <w:p w14:paraId="73D357F8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День космонавтики, 65 лет со дня запуска СССР первого искусственного спутника Земли</w:t>
            </w:r>
          </w:p>
        </w:tc>
        <w:tc>
          <w:tcPr>
            <w:tcW w:w="1335" w:type="dxa"/>
          </w:tcPr>
          <w:p w14:paraId="0DE2BAE2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5-9 классы</w:t>
            </w:r>
          </w:p>
        </w:tc>
        <w:tc>
          <w:tcPr>
            <w:tcW w:w="2455" w:type="dxa"/>
          </w:tcPr>
          <w:p w14:paraId="4E283842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 xml:space="preserve">12 апреля </w:t>
            </w:r>
          </w:p>
        </w:tc>
        <w:tc>
          <w:tcPr>
            <w:tcW w:w="3085" w:type="dxa"/>
          </w:tcPr>
          <w:p w14:paraId="780312BE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классные руководители</w:t>
            </w:r>
          </w:p>
        </w:tc>
      </w:tr>
      <w:tr w:rsidR="002527CA" w:rsidRPr="00C3071A" w14:paraId="17BD0AD8" w14:textId="77777777" w:rsidTr="002527CA">
        <w:tc>
          <w:tcPr>
            <w:tcW w:w="2993" w:type="dxa"/>
          </w:tcPr>
          <w:p w14:paraId="0A040588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День памяти о геноциде советского народа нацистами и их пособниками в годы Великой Отечественной войны</w:t>
            </w:r>
          </w:p>
        </w:tc>
        <w:tc>
          <w:tcPr>
            <w:tcW w:w="1335" w:type="dxa"/>
          </w:tcPr>
          <w:p w14:paraId="5754F83D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5-9 классы</w:t>
            </w:r>
          </w:p>
        </w:tc>
        <w:tc>
          <w:tcPr>
            <w:tcW w:w="2455" w:type="dxa"/>
          </w:tcPr>
          <w:p w14:paraId="71C42116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 xml:space="preserve">19 апреля </w:t>
            </w:r>
          </w:p>
        </w:tc>
        <w:tc>
          <w:tcPr>
            <w:tcW w:w="3085" w:type="dxa"/>
          </w:tcPr>
          <w:p w14:paraId="0C363C89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классные руководители</w:t>
            </w:r>
          </w:p>
        </w:tc>
      </w:tr>
      <w:tr w:rsidR="002527CA" w:rsidRPr="00C3071A" w14:paraId="27AC79D7" w14:textId="77777777" w:rsidTr="002527CA">
        <w:tc>
          <w:tcPr>
            <w:tcW w:w="2993" w:type="dxa"/>
          </w:tcPr>
          <w:p w14:paraId="4A55C75A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Всемирный день Земли</w:t>
            </w:r>
          </w:p>
        </w:tc>
        <w:tc>
          <w:tcPr>
            <w:tcW w:w="1335" w:type="dxa"/>
          </w:tcPr>
          <w:p w14:paraId="57CD9B17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5-9 классы</w:t>
            </w:r>
          </w:p>
        </w:tc>
        <w:tc>
          <w:tcPr>
            <w:tcW w:w="2455" w:type="dxa"/>
          </w:tcPr>
          <w:p w14:paraId="05C3A191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 xml:space="preserve">22 апреля </w:t>
            </w:r>
          </w:p>
        </w:tc>
        <w:tc>
          <w:tcPr>
            <w:tcW w:w="3085" w:type="dxa"/>
          </w:tcPr>
          <w:p w14:paraId="3D19F3D8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классные руководители</w:t>
            </w:r>
          </w:p>
        </w:tc>
      </w:tr>
      <w:tr w:rsidR="002527CA" w:rsidRPr="00C3071A" w14:paraId="3717A0D8" w14:textId="77777777" w:rsidTr="002527CA">
        <w:tc>
          <w:tcPr>
            <w:tcW w:w="2993" w:type="dxa"/>
          </w:tcPr>
          <w:p w14:paraId="1ECAF4D0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День детских общественных организаций России</w:t>
            </w:r>
          </w:p>
        </w:tc>
        <w:tc>
          <w:tcPr>
            <w:tcW w:w="1335" w:type="dxa"/>
          </w:tcPr>
          <w:p w14:paraId="6B1EA2E1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5-9 классы</w:t>
            </w:r>
          </w:p>
        </w:tc>
        <w:tc>
          <w:tcPr>
            <w:tcW w:w="2455" w:type="dxa"/>
          </w:tcPr>
          <w:p w14:paraId="115B9158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 xml:space="preserve">19 мая </w:t>
            </w:r>
          </w:p>
        </w:tc>
        <w:tc>
          <w:tcPr>
            <w:tcW w:w="3085" w:type="dxa"/>
          </w:tcPr>
          <w:p w14:paraId="00E39D56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классные руководители</w:t>
            </w:r>
          </w:p>
        </w:tc>
      </w:tr>
      <w:tr w:rsidR="002527CA" w:rsidRPr="00C3071A" w14:paraId="352FCCF8" w14:textId="77777777" w:rsidTr="002527CA">
        <w:tc>
          <w:tcPr>
            <w:tcW w:w="2993" w:type="dxa"/>
          </w:tcPr>
          <w:p w14:paraId="20824594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 xml:space="preserve">День славянской письменности и культуры </w:t>
            </w:r>
          </w:p>
        </w:tc>
        <w:tc>
          <w:tcPr>
            <w:tcW w:w="1335" w:type="dxa"/>
          </w:tcPr>
          <w:p w14:paraId="40B40C2B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5-9 классы</w:t>
            </w:r>
          </w:p>
        </w:tc>
        <w:tc>
          <w:tcPr>
            <w:tcW w:w="2455" w:type="dxa"/>
          </w:tcPr>
          <w:p w14:paraId="56439973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 xml:space="preserve">24 мая </w:t>
            </w:r>
          </w:p>
        </w:tc>
        <w:tc>
          <w:tcPr>
            <w:tcW w:w="3085" w:type="dxa"/>
          </w:tcPr>
          <w:p w14:paraId="7A62A3B8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классные руководители</w:t>
            </w:r>
          </w:p>
        </w:tc>
      </w:tr>
      <w:tr w:rsidR="002527CA" w:rsidRPr="00C3071A" w14:paraId="2838EDC6" w14:textId="77777777" w:rsidTr="002527CA">
        <w:tc>
          <w:tcPr>
            <w:tcW w:w="9868" w:type="dxa"/>
            <w:gridSpan w:val="4"/>
          </w:tcPr>
          <w:p w14:paraId="05D71B24" w14:textId="77777777" w:rsidR="002527CA" w:rsidRPr="00C3071A" w:rsidRDefault="002527CA" w:rsidP="00F2782F">
            <w:pPr>
              <w:jc w:val="center"/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Тематические недели, декады, месячники</w:t>
            </w:r>
          </w:p>
        </w:tc>
      </w:tr>
      <w:tr w:rsidR="002527CA" w:rsidRPr="00C3071A" w14:paraId="4DC24CB3" w14:textId="77777777" w:rsidTr="002527CA">
        <w:tc>
          <w:tcPr>
            <w:tcW w:w="2993" w:type="dxa"/>
          </w:tcPr>
          <w:p w14:paraId="2B069986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Неделя безопасности</w:t>
            </w:r>
          </w:p>
        </w:tc>
        <w:tc>
          <w:tcPr>
            <w:tcW w:w="1335" w:type="dxa"/>
          </w:tcPr>
          <w:p w14:paraId="373C864B" w14:textId="77777777" w:rsidR="002527CA" w:rsidRPr="00C3071A" w:rsidRDefault="002527CA" w:rsidP="00F2782F">
            <w:r w:rsidRPr="00C3071A">
              <w:rPr>
                <w:sz w:val="24"/>
                <w:szCs w:val="24"/>
              </w:rPr>
              <w:t>5-9 класс</w:t>
            </w:r>
          </w:p>
        </w:tc>
        <w:tc>
          <w:tcPr>
            <w:tcW w:w="2455" w:type="dxa"/>
          </w:tcPr>
          <w:p w14:paraId="27F8B234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сентябрь, март</w:t>
            </w:r>
          </w:p>
        </w:tc>
        <w:tc>
          <w:tcPr>
            <w:tcW w:w="3085" w:type="dxa"/>
          </w:tcPr>
          <w:p w14:paraId="0AD94F42" w14:textId="4A34969B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классные руководители</w:t>
            </w:r>
          </w:p>
        </w:tc>
      </w:tr>
      <w:tr w:rsidR="002527CA" w:rsidRPr="00C3071A" w14:paraId="13BBE997" w14:textId="77777777" w:rsidTr="002527CA">
        <w:tc>
          <w:tcPr>
            <w:tcW w:w="2993" w:type="dxa"/>
          </w:tcPr>
          <w:p w14:paraId="320551EF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Неделя безопасного поведения в сети Интернет</w:t>
            </w:r>
          </w:p>
        </w:tc>
        <w:tc>
          <w:tcPr>
            <w:tcW w:w="1335" w:type="dxa"/>
          </w:tcPr>
          <w:p w14:paraId="11250EAD" w14:textId="77777777" w:rsidR="002527CA" w:rsidRPr="00C3071A" w:rsidRDefault="002527CA" w:rsidP="00F2782F">
            <w:r w:rsidRPr="00C3071A">
              <w:rPr>
                <w:sz w:val="24"/>
                <w:szCs w:val="24"/>
              </w:rPr>
              <w:t>5-9 класс</w:t>
            </w:r>
          </w:p>
        </w:tc>
        <w:tc>
          <w:tcPr>
            <w:tcW w:w="2455" w:type="dxa"/>
          </w:tcPr>
          <w:p w14:paraId="55B0B5F3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сентябрь, март</w:t>
            </w:r>
          </w:p>
        </w:tc>
        <w:tc>
          <w:tcPr>
            <w:tcW w:w="3085" w:type="dxa"/>
          </w:tcPr>
          <w:p w14:paraId="77410078" w14:textId="5C72D2CD" w:rsidR="002527CA" w:rsidRPr="00C3071A" w:rsidRDefault="00C02E92" w:rsidP="00F278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ИКТ,</w:t>
            </w:r>
            <w:r w:rsidR="002527CA" w:rsidRPr="00C3071A">
              <w:rPr>
                <w:sz w:val="24"/>
                <w:szCs w:val="24"/>
              </w:rPr>
              <w:t xml:space="preserve"> классные руководители</w:t>
            </w:r>
          </w:p>
        </w:tc>
      </w:tr>
      <w:tr w:rsidR="002527CA" w:rsidRPr="00C3071A" w14:paraId="66E45E99" w14:textId="77777777" w:rsidTr="002527CA">
        <w:tc>
          <w:tcPr>
            <w:tcW w:w="2993" w:type="dxa"/>
          </w:tcPr>
          <w:p w14:paraId="2AFD1236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Месячник пожарной безопасности</w:t>
            </w:r>
          </w:p>
        </w:tc>
        <w:tc>
          <w:tcPr>
            <w:tcW w:w="1335" w:type="dxa"/>
          </w:tcPr>
          <w:p w14:paraId="49B0589D" w14:textId="77777777" w:rsidR="002527CA" w:rsidRPr="00C3071A" w:rsidRDefault="002527CA" w:rsidP="00F2782F">
            <w:r w:rsidRPr="00C3071A">
              <w:rPr>
                <w:sz w:val="24"/>
                <w:szCs w:val="24"/>
              </w:rPr>
              <w:t>5-9 класс</w:t>
            </w:r>
          </w:p>
        </w:tc>
        <w:tc>
          <w:tcPr>
            <w:tcW w:w="2455" w:type="dxa"/>
          </w:tcPr>
          <w:p w14:paraId="0D446551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октябрь</w:t>
            </w:r>
          </w:p>
        </w:tc>
        <w:tc>
          <w:tcPr>
            <w:tcW w:w="3085" w:type="dxa"/>
          </w:tcPr>
          <w:p w14:paraId="13EF8595" w14:textId="3445EEC8" w:rsidR="002527CA" w:rsidRPr="00C3071A" w:rsidRDefault="00C02E92" w:rsidP="00F278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директор, </w:t>
            </w:r>
            <w:r w:rsidR="002527CA" w:rsidRPr="00C3071A">
              <w:rPr>
                <w:sz w:val="24"/>
                <w:szCs w:val="24"/>
              </w:rPr>
              <w:t>классные руководители</w:t>
            </w:r>
          </w:p>
        </w:tc>
      </w:tr>
      <w:tr w:rsidR="002527CA" w:rsidRPr="00C3071A" w14:paraId="06BC42A5" w14:textId="77777777" w:rsidTr="002527CA">
        <w:tc>
          <w:tcPr>
            <w:tcW w:w="2993" w:type="dxa"/>
          </w:tcPr>
          <w:p w14:paraId="4320ABE4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Дни правовых знаний</w:t>
            </w:r>
          </w:p>
        </w:tc>
        <w:tc>
          <w:tcPr>
            <w:tcW w:w="1335" w:type="dxa"/>
          </w:tcPr>
          <w:p w14:paraId="576F10B6" w14:textId="77777777" w:rsidR="002527CA" w:rsidRPr="00C3071A" w:rsidRDefault="002527CA" w:rsidP="00F2782F">
            <w:r w:rsidRPr="00C3071A">
              <w:rPr>
                <w:sz w:val="24"/>
                <w:szCs w:val="24"/>
              </w:rPr>
              <w:t>5-9 класс</w:t>
            </w:r>
          </w:p>
        </w:tc>
        <w:tc>
          <w:tcPr>
            <w:tcW w:w="2455" w:type="dxa"/>
          </w:tcPr>
          <w:p w14:paraId="5AE0E983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ноябрь</w:t>
            </w:r>
          </w:p>
        </w:tc>
        <w:tc>
          <w:tcPr>
            <w:tcW w:w="3085" w:type="dxa"/>
          </w:tcPr>
          <w:p w14:paraId="016B26CD" w14:textId="4EDE35AD" w:rsidR="002527CA" w:rsidRPr="00C3071A" w:rsidRDefault="00C02E92" w:rsidP="00F278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обществознания,</w:t>
            </w:r>
            <w:r w:rsidR="002527CA" w:rsidRPr="00C3071A">
              <w:rPr>
                <w:sz w:val="24"/>
                <w:szCs w:val="24"/>
              </w:rPr>
              <w:t xml:space="preserve">  классные руководители</w:t>
            </w:r>
          </w:p>
        </w:tc>
      </w:tr>
      <w:tr w:rsidR="002527CA" w:rsidRPr="00C3071A" w14:paraId="18581614" w14:textId="77777777" w:rsidTr="002527CA">
        <w:tc>
          <w:tcPr>
            <w:tcW w:w="2993" w:type="dxa"/>
          </w:tcPr>
          <w:p w14:paraId="7F5561F2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Экологический месячник</w:t>
            </w:r>
          </w:p>
        </w:tc>
        <w:tc>
          <w:tcPr>
            <w:tcW w:w="1335" w:type="dxa"/>
          </w:tcPr>
          <w:p w14:paraId="099B7A7D" w14:textId="77777777" w:rsidR="002527CA" w:rsidRPr="00C3071A" w:rsidRDefault="002527CA" w:rsidP="00F2782F">
            <w:r w:rsidRPr="00C3071A">
              <w:rPr>
                <w:sz w:val="24"/>
                <w:szCs w:val="24"/>
              </w:rPr>
              <w:t>5-9 класс</w:t>
            </w:r>
          </w:p>
        </w:tc>
        <w:tc>
          <w:tcPr>
            <w:tcW w:w="2455" w:type="dxa"/>
          </w:tcPr>
          <w:p w14:paraId="2CB6C921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сентябрь</w:t>
            </w:r>
          </w:p>
        </w:tc>
        <w:tc>
          <w:tcPr>
            <w:tcW w:w="3085" w:type="dxa"/>
          </w:tcPr>
          <w:p w14:paraId="7B4EC7E8" w14:textId="3B69477B" w:rsidR="002527CA" w:rsidRPr="00C3071A" w:rsidRDefault="00C02E92" w:rsidP="00F278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географии,</w:t>
            </w:r>
            <w:r w:rsidR="002527CA" w:rsidRPr="00C3071A">
              <w:rPr>
                <w:sz w:val="24"/>
                <w:szCs w:val="24"/>
              </w:rPr>
              <w:t xml:space="preserve"> классные руководители</w:t>
            </w:r>
          </w:p>
        </w:tc>
      </w:tr>
      <w:tr w:rsidR="002527CA" w:rsidRPr="00C3071A" w14:paraId="7E5131EF" w14:textId="77777777" w:rsidTr="002527CA">
        <w:tc>
          <w:tcPr>
            <w:tcW w:w="2993" w:type="dxa"/>
          </w:tcPr>
          <w:p w14:paraId="0653CE6B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Дни школы</w:t>
            </w:r>
          </w:p>
        </w:tc>
        <w:tc>
          <w:tcPr>
            <w:tcW w:w="1335" w:type="dxa"/>
          </w:tcPr>
          <w:p w14:paraId="5822877B" w14:textId="77777777" w:rsidR="002527CA" w:rsidRPr="00C3071A" w:rsidRDefault="002527CA" w:rsidP="00F2782F">
            <w:r w:rsidRPr="00C3071A">
              <w:rPr>
                <w:sz w:val="24"/>
                <w:szCs w:val="24"/>
              </w:rPr>
              <w:t>5-9 класс</w:t>
            </w:r>
          </w:p>
        </w:tc>
        <w:tc>
          <w:tcPr>
            <w:tcW w:w="2455" w:type="dxa"/>
          </w:tcPr>
          <w:p w14:paraId="3FB464C2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апрель</w:t>
            </w:r>
          </w:p>
        </w:tc>
        <w:tc>
          <w:tcPr>
            <w:tcW w:w="3085" w:type="dxa"/>
          </w:tcPr>
          <w:p w14:paraId="068A2F9C" w14:textId="50E81B50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классные руководители</w:t>
            </w:r>
          </w:p>
        </w:tc>
      </w:tr>
      <w:tr w:rsidR="002527CA" w:rsidRPr="00C3071A" w14:paraId="684A9B24" w14:textId="77777777" w:rsidTr="002527CA">
        <w:tc>
          <w:tcPr>
            <w:tcW w:w="9868" w:type="dxa"/>
            <w:gridSpan w:val="4"/>
          </w:tcPr>
          <w:p w14:paraId="488D1AD1" w14:textId="77777777" w:rsidR="002527CA" w:rsidRPr="00C3071A" w:rsidRDefault="002527CA" w:rsidP="00F2782F">
            <w:pPr>
              <w:jc w:val="center"/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Конкурсы</w:t>
            </w:r>
          </w:p>
        </w:tc>
      </w:tr>
      <w:tr w:rsidR="002527CA" w:rsidRPr="00C3071A" w14:paraId="4F88CDBB" w14:textId="77777777" w:rsidTr="002527CA">
        <w:tc>
          <w:tcPr>
            <w:tcW w:w="2993" w:type="dxa"/>
          </w:tcPr>
          <w:p w14:paraId="112E9E68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Конкурс цветочных композиций к Дню учителя</w:t>
            </w:r>
          </w:p>
        </w:tc>
        <w:tc>
          <w:tcPr>
            <w:tcW w:w="1335" w:type="dxa"/>
          </w:tcPr>
          <w:p w14:paraId="447FA597" w14:textId="77777777" w:rsidR="002527CA" w:rsidRPr="00C3071A" w:rsidRDefault="002527CA" w:rsidP="00F2782F">
            <w:r w:rsidRPr="00C3071A">
              <w:rPr>
                <w:sz w:val="24"/>
                <w:szCs w:val="24"/>
              </w:rPr>
              <w:t>5-9 класс</w:t>
            </w:r>
          </w:p>
        </w:tc>
        <w:tc>
          <w:tcPr>
            <w:tcW w:w="2455" w:type="dxa"/>
          </w:tcPr>
          <w:p w14:paraId="70007954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октябрь</w:t>
            </w:r>
          </w:p>
        </w:tc>
        <w:tc>
          <w:tcPr>
            <w:tcW w:w="3085" w:type="dxa"/>
          </w:tcPr>
          <w:p w14:paraId="5D3B85CC" w14:textId="7F3C8920" w:rsidR="002527CA" w:rsidRPr="00C3071A" w:rsidRDefault="00C02E92" w:rsidP="00F278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ИЗО,</w:t>
            </w:r>
            <w:r w:rsidR="002527CA" w:rsidRPr="00C3071A">
              <w:rPr>
                <w:sz w:val="24"/>
                <w:szCs w:val="24"/>
              </w:rPr>
              <w:t>классные руководители</w:t>
            </w:r>
          </w:p>
        </w:tc>
      </w:tr>
      <w:tr w:rsidR="002527CA" w:rsidRPr="00C3071A" w14:paraId="6359E103" w14:textId="77777777" w:rsidTr="002527CA">
        <w:tc>
          <w:tcPr>
            <w:tcW w:w="2993" w:type="dxa"/>
          </w:tcPr>
          <w:p w14:paraId="4E496AFB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Конкурс плакатов к Дню учителя</w:t>
            </w:r>
          </w:p>
        </w:tc>
        <w:tc>
          <w:tcPr>
            <w:tcW w:w="1335" w:type="dxa"/>
          </w:tcPr>
          <w:p w14:paraId="7199F62C" w14:textId="77777777" w:rsidR="002527CA" w:rsidRPr="00C3071A" w:rsidRDefault="002527CA" w:rsidP="00F2782F">
            <w:r w:rsidRPr="00C3071A">
              <w:rPr>
                <w:sz w:val="24"/>
                <w:szCs w:val="24"/>
              </w:rPr>
              <w:t>5-9 класс</w:t>
            </w:r>
          </w:p>
        </w:tc>
        <w:tc>
          <w:tcPr>
            <w:tcW w:w="2455" w:type="dxa"/>
          </w:tcPr>
          <w:p w14:paraId="3A85F1C4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октябрь</w:t>
            </w:r>
          </w:p>
        </w:tc>
        <w:tc>
          <w:tcPr>
            <w:tcW w:w="3085" w:type="dxa"/>
          </w:tcPr>
          <w:p w14:paraId="3F98C8BD" w14:textId="060C5336" w:rsidR="002527CA" w:rsidRPr="00C3071A" w:rsidRDefault="00C02E92" w:rsidP="00F278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ИЗО,</w:t>
            </w:r>
            <w:r w:rsidR="002527CA" w:rsidRPr="00C3071A">
              <w:rPr>
                <w:sz w:val="24"/>
                <w:szCs w:val="24"/>
              </w:rPr>
              <w:t>классные руководители</w:t>
            </w:r>
          </w:p>
        </w:tc>
      </w:tr>
      <w:tr w:rsidR="002527CA" w:rsidRPr="00C3071A" w14:paraId="794954E1" w14:textId="77777777" w:rsidTr="002527CA">
        <w:tc>
          <w:tcPr>
            <w:tcW w:w="2993" w:type="dxa"/>
          </w:tcPr>
          <w:p w14:paraId="0A1A0E94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Конкурс плакатов к Новому году</w:t>
            </w:r>
          </w:p>
        </w:tc>
        <w:tc>
          <w:tcPr>
            <w:tcW w:w="1335" w:type="dxa"/>
          </w:tcPr>
          <w:p w14:paraId="24ADF91E" w14:textId="77777777" w:rsidR="002527CA" w:rsidRPr="00C3071A" w:rsidRDefault="002527CA" w:rsidP="00F2782F">
            <w:r w:rsidRPr="00C3071A">
              <w:rPr>
                <w:sz w:val="24"/>
                <w:szCs w:val="24"/>
              </w:rPr>
              <w:t>5-9 класс</w:t>
            </w:r>
          </w:p>
        </w:tc>
        <w:tc>
          <w:tcPr>
            <w:tcW w:w="2455" w:type="dxa"/>
          </w:tcPr>
          <w:p w14:paraId="413AB3F6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декабрь</w:t>
            </w:r>
          </w:p>
        </w:tc>
        <w:tc>
          <w:tcPr>
            <w:tcW w:w="3085" w:type="dxa"/>
          </w:tcPr>
          <w:p w14:paraId="0416C9D3" w14:textId="5F34EB32" w:rsidR="002527CA" w:rsidRPr="00C3071A" w:rsidRDefault="00C02E92" w:rsidP="00F278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ИЗО,</w:t>
            </w:r>
            <w:r w:rsidRPr="00C3071A">
              <w:rPr>
                <w:sz w:val="24"/>
                <w:szCs w:val="24"/>
              </w:rPr>
              <w:t>классные руководители</w:t>
            </w:r>
          </w:p>
        </w:tc>
      </w:tr>
      <w:tr w:rsidR="002527CA" w:rsidRPr="00C3071A" w14:paraId="1FB5C32E" w14:textId="77777777" w:rsidTr="002527CA">
        <w:tc>
          <w:tcPr>
            <w:tcW w:w="2993" w:type="dxa"/>
          </w:tcPr>
          <w:p w14:paraId="0D4A228B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Конкурс на лучшее оформление кабинетов к Новому году</w:t>
            </w:r>
          </w:p>
        </w:tc>
        <w:tc>
          <w:tcPr>
            <w:tcW w:w="1335" w:type="dxa"/>
          </w:tcPr>
          <w:p w14:paraId="701BEA10" w14:textId="77777777" w:rsidR="002527CA" w:rsidRPr="00C3071A" w:rsidRDefault="002527CA" w:rsidP="00F2782F">
            <w:r w:rsidRPr="00C3071A">
              <w:rPr>
                <w:sz w:val="24"/>
                <w:szCs w:val="24"/>
              </w:rPr>
              <w:t>5-9 класс</w:t>
            </w:r>
          </w:p>
        </w:tc>
        <w:tc>
          <w:tcPr>
            <w:tcW w:w="2455" w:type="dxa"/>
          </w:tcPr>
          <w:p w14:paraId="79EF5129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декабрь</w:t>
            </w:r>
          </w:p>
        </w:tc>
        <w:tc>
          <w:tcPr>
            <w:tcW w:w="3085" w:type="dxa"/>
          </w:tcPr>
          <w:p w14:paraId="6D097AB7" w14:textId="2169468D" w:rsidR="002527CA" w:rsidRPr="00C3071A" w:rsidRDefault="00C02E92" w:rsidP="00F278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ИЗО,</w:t>
            </w:r>
            <w:r w:rsidRPr="00C3071A">
              <w:rPr>
                <w:sz w:val="24"/>
                <w:szCs w:val="24"/>
              </w:rPr>
              <w:t>классные руководители</w:t>
            </w:r>
          </w:p>
        </w:tc>
      </w:tr>
      <w:tr w:rsidR="002527CA" w:rsidRPr="00C3071A" w14:paraId="393366A5" w14:textId="77777777" w:rsidTr="002527CA">
        <w:tc>
          <w:tcPr>
            <w:tcW w:w="2993" w:type="dxa"/>
          </w:tcPr>
          <w:p w14:paraId="1B0D8990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Смотр талантов</w:t>
            </w:r>
          </w:p>
        </w:tc>
        <w:tc>
          <w:tcPr>
            <w:tcW w:w="1335" w:type="dxa"/>
          </w:tcPr>
          <w:p w14:paraId="71632895" w14:textId="77777777" w:rsidR="002527CA" w:rsidRPr="00C3071A" w:rsidRDefault="002527CA" w:rsidP="00F2782F">
            <w:r w:rsidRPr="00C3071A">
              <w:rPr>
                <w:sz w:val="24"/>
                <w:szCs w:val="24"/>
              </w:rPr>
              <w:t>5-9 класс</w:t>
            </w:r>
          </w:p>
        </w:tc>
        <w:tc>
          <w:tcPr>
            <w:tcW w:w="2455" w:type="dxa"/>
          </w:tcPr>
          <w:p w14:paraId="0418E314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февраль</w:t>
            </w:r>
          </w:p>
        </w:tc>
        <w:tc>
          <w:tcPr>
            <w:tcW w:w="3085" w:type="dxa"/>
          </w:tcPr>
          <w:p w14:paraId="49CC2EFC" w14:textId="5EC4440C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классные руководители</w:t>
            </w:r>
          </w:p>
        </w:tc>
      </w:tr>
      <w:tr w:rsidR="002527CA" w:rsidRPr="00C3071A" w14:paraId="0212E67D" w14:textId="77777777" w:rsidTr="002527CA">
        <w:tc>
          <w:tcPr>
            <w:tcW w:w="2993" w:type="dxa"/>
          </w:tcPr>
          <w:p w14:paraId="03F58D67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Конкурс «Самый классный класс»</w:t>
            </w:r>
          </w:p>
        </w:tc>
        <w:tc>
          <w:tcPr>
            <w:tcW w:w="1335" w:type="dxa"/>
          </w:tcPr>
          <w:p w14:paraId="7E3E6A80" w14:textId="77777777" w:rsidR="002527CA" w:rsidRPr="00C3071A" w:rsidRDefault="002527CA" w:rsidP="00F2782F">
            <w:r w:rsidRPr="00C3071A">
              <w:rPr>
                <w:sz w:val="24"/>
                <w:szCs w:val="24"/>
              </w:rPr>
              <w:t>5-9 класс</w:t>
            </w:r>
          </w:p>
        </w:tc>
        <w:tc>
          <w:tcPr>
            <w:tcW w:w="2455" w:type="dxa"/>
          </w:tcPr>
          <w:p w14:paraId="3B88B8A5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085" w:type="dxa"/>
          </w:tcPr>
          <w:p w14:paraId="07206D6F" w14:textId="2A735C5F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классные руководители</w:t>
            </w:r>
          </w:p>
        </w:tc>
      </w:tr>
      <w:tr w:rsidR="002527CA" w:rsidRPr="00C3071A" w14:paraId="4C6A7AF8" w14:textId="77777777" w:rsidTr="002527CA">
        <w:tc>
          <w:tcPr>
            <w:tcW w:w="9868" w:type="dxa"/>
            <w:gridSpan w:val="4"/>
          </w:tcPr>
          <w:p w14:paraId="2A20EE80" w14:textId="77777777" w:rsidR="002527CA" w:rsidRPr="00C3071A" w:rsidRDefault="002527CA" w:rsidP="00F2782F">
            <w:pPr>
              <w:jc w:val="center"/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Спортивные соревнования</w:t>
            </w:r>
          </w:p>
        </w:tc>
      </w:tr>
      <w:tr w:rsidR="002527CA" w:rsidRPr="00C3071A" w14:paraId="7FC55309" w14:textId="77777777" w:rsidTr="002527CA">
        <w:tc>
          <w:tcPr>
            <w:tcW w:w="2993" w:type="dxa"/>
          </w:tcPr>
          <w:p w14:paraId="2BFC5E1A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lastRenderedPageBreak/>
              <w:t>Дни здоровья</w:t>
            </w:r>
          </w:p>
        </w:tc>
        <w:tc>
          <w:tcPr>
            <w:tcW w:w="1335" w:type="dxa"/>
          </w:tcPr>
          <w:p w14:paraId="0BB2D567" w14:textId="77777777" w:rsidR="002527CA" w:rsidRPr="00C3071A" w:rsidRDefault="002527CA" w:rsidP="00F2782F">
            <w:r w:rsidRPr="00C3071A">
              <w:rPr>
                <w:sz w:val="24"/>
                <w:szCs w:val="24"/>
              </w:rPr>
              <w:t>5-9 класс</w:t>
            </w:r>
          </w:p>
        </w:tc>
        <w:tc>
          <w:tcPr>
            <w:tcW w:w="2455" w:type="dxa"/>
          </w:tcPr>
          <w:p w14:paraId="66B18E9B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1 раз в четверть</w:t>
            </w:r>
          </w:p>
        </w:tc>
        <w:tc>
          <w:tcPr>
            <w:tcW w:w="3085" w:type="dxa"/>
          </w:tcPr>
          <w:p w14:paraId="44B8C75F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учителя физкультуры, классные руководители</w:t>
            </w:r>
          </w:p>
        </w:tc>
      </w:tr>
      <w:tr w:rsidR="002527CA" w:rsidRPr="00845F83" w14:paraId="1EC75224" w14:textId="77777777" w:rsidTr="002527CA">
        <w:tc>
          <w:tcPr>
            <w:tcW w:w="2993" w:type="dxa"/>
          </w:tcPr>
          <w:p w14:paraId="500F8411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 xml:space="preserve">Дни здорового образа жизни </w:t>
            </w:r>
          </w:p>
        </w:tc>
        <w:tc>
          <w:tcPr>
            <w:tcW w:w="1335" w:type="dxa"/>
          </w:tcPr>
          <w:p w14:paraId="7E4A6D7E" w14:textId="77777777" w:rsidR="002527CA" w:rsidRPr="00C3071A" w:rsidRDefault="002527CA" w:rsidP="00F2782F">
            <w:r w:rsidRPr="00C3071A">
              <w:rPr>
                <w:sz w:val="24"/>
                <w:szCs w:val="24"/>
              </w:rPr>
              <w:t>5-9 класс</w:t>
            </w:r>
          </w:p>
        </w:tc>
        <w:tc>
          <w:tcPr>
            <w:tcW w:w="2455" w:type="dxa"/>
          </w:tcPr>
          <w:p w14:paraId="08577B81" w14:textId="77777777" w:rsidR="002527CA" w:rsidRPr="00C3071A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декабрь, апрель</w:t>
            </w:r>
          </w:p>
        </w:tc>
        <w:tc>
          <w:tcPr>
            <w:tcW w:w="3085" w:type="dxa"/>
          </w:tcPr>
          <w:p w14:paraId="1F29B9BD" w14:textId="77777777" w:rsidR="002527CA" w:rsidRPr="005C6A38" w:rsidRDefault="002527CA" w:rsidP="00F2782F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учителя предметники</w:t>
            </w:r>
          </w:p>
        </w:tc>
      </w:tr>
    </w:tbl>
    <w:p w14:paraId="5FA6F7AF" w14:textId="77777777" w:rsidR="002527CA" w:rsidRPr="00845F83" w:rsidRDefault="002527CA" w:rsidP="002527CA">
      <w:pPr>
        <w:jc w:val="center"/>
        <w:rPr>
          <w:sz w:val="24"/>
          <w:szCs w:val="24"/>
        </w:rPr>
      </w:pPr>
    </w:p>
    <w:p w14:paraId="2378CECA" w14:textId="77777777" w:rsidR="002527CA" w:rsidRPr="005C6A38" w:rsidRDefault="002527CA" w:rsidP="002527CA">
      <w:pPr>
        <w:jc w:val="center"/>
        <w:rPr>
          <w:b/>
          <w:sz w:val="28"/>
          <w:szCs w:val="28"/>
        </w:rPr>
      </w:pPr>
      <w:r w:rsidRPr="005C6A38">
        <w:rPr>
          <w:b/>
          <w:sz w:val="28"/>
          <w:szCs w:val="28"/>
        </w:rPr>
        <w:t>Модуль «Классное руководство»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928"/>
        <w:gridCol w:w="1308"/>
        <w:gridCol w:w="2430"/>
        <w:gridCol w:w="2976"/>
      </w:tblGrid>
      <w:tr w:rsidR="002527CA" w:rsidRPr="00845F83" w14:paraId="68610773" w14:textId="77777777" w:rsidTr="00F2782F">
        <w:tc>
          <w:tcPr>
            <w:tcW w:w="3227" w:type="dxa"/>
          </w:tcPr>
          <w:p w14:paraId="6CA1E988" w14:textId="77777777" w:rsidR="002527CA" w:rsidRPr="005C6A38" w:rsidRDefault="002527CA" w:rsidP="00F2782F">
            <w:pPr>
              <w:rPr>
                <w:b/>
                <w:sz w:val="24"/>
                <w:szCs w:val="24"/>
              </w:rPr>
            </w:pPr>
            <w:r w:rsidRPr="005C6A38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1417" w:type="dxa"/>
          </w:tcPr>
          <w:p w14:paraId="1A88F18E" w14:textId="77777777" w:rsidR="002527CA" w:rsidRPr="005C6A38" w:rsidRDefault="002527CA" w:rsidP="00F2782F">
            <w:pPr>
              <w:rPr>
                <w:b/>
                <w:sz w:val="24"/>
                <w:szCs w:val="24"/>
              </w:rPr>
            </w:pPr>
            <w:r w:rsidRPr="005C6A38">
              <w:rPr>
                <w:b/>
                <w:sz w:val="24"/>
                <w:szCs w:val="24"/>
              </w:rPr>
              <w:t>Классы</w:t>
            </w:r>
          </w:p>
        </w:tc>
        <w:tc>
          <w:tcPr>
            <w:tcW w:w="2534" w:type="dxa"/>
          </w:tcPr>
          <w:p w14:paraId="12A7A4D6" w14:textId="77777777" w:rsidR="002527CA" w:rsidRPr="005C6A38" w:rsidRDefault="002527CA" w:rsidP="00F2782F">
            <w:pPr>
              <w:rPr>
                <w:b/>
                <w:sz w:val="24"/>
                <w:szCs w:val="24"/>
              </w:rPr>
            </w:pPr>
            <w:r w:rsidRPr="005C6A38">
              <w:rPr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3420" w:type="dxa"/>
          </w:tcPr>
          <w:p w14:paraId="446B6DD3" w14:textId="77777777" w:rsidR="002527CA" w:rsidRPr="005C6A38" w:rsidRDefault="002527CA" w:rsidP="00F2782F">
            <w:pPr>
              <w:rPr>
                <w:b/>
                <w:sz w:val="24"/>
                <w:szCs w:val="24"/>
              </w:rPr>
            </w:pPr>
            <w:r w:rsidRPr="005C6A38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2527CA" w:rsidRPr="00845F83" w14:paraId="32751315" w14:textId="77777777" w:rsidTr="00F2782F">
        <w:tc>
          <w:tcPr>
            <w:tcW w:w="3227" w:type="dxa"/>
          </w:tcPr>
          <w:p w14:paraId="6D67B1C6" w14:textId="77777777" w:rsidR="002527CA" w:rsidRPr="00845F83" w:rsidRDefault="002527CA" w:rsidP="00F2782F">
            <w:pPr>
              <w:rPr>
                <w:sz w:val="24"/>
                <w:szCs w:val="24"/>
              </w:rPr>
            </w:pPr>
            <w:r w:rsidRPr="00845F83">
              <w:rPr>
                <w:sz w:val="24"/>
                <w:szCs w:val="24"/>
              </w:rPr>
              <w:t>Знакомство с классами</w:t>
            </w:r>
          </w:p>
        </w:tc>
        <w:tc>
          <w:tcPr>
            <w:tcW w:w="1417" w:type="dxa"/>
          </w:tcPr>
          <w:p w14:paraId="3E1BE175" w14:textId="25B359A4" w:rsidR="002527CA" w:rsidRPr="00845F83" w:rsidRDefault="004C1C25" w:rsidP="00F278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2527CA" w:rsidRPr="00845F83">
              <w:rPr>
                <w:sz w:val="24"/>
                <w:szCs w:val="24"/>
              </w:rPr>
              <w:t xml:space="preserve"> класс</w:t>
            </w:r>
          </w:p>
        </w:tc>
        <w:tc>
          <w:tcPr>
            <w:tcW w:w="2534" w:type="dxa"/>
          </w:tcPr>
          <w:p w14:paraId="4EA507F7" w14:textId="77777777" w:rsidR="002527CA" w:rsidRPr="00845F83" w:rsidRDefault="002527CA" w:rsidP="00F278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3420" w:type="dxa"/>
          </w:tcPr>
          <w:p w14:paraId="2C2F6CFE" w14:textId="77777777" w:rsidR="002527CA" w:rsidRPr="00845F83" w:rsidRDefault="002527CA" w:rsidP="00F278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527CA" w:rsidRPr="00845F83" w14:paraId="0B0D279F" w14:textId="77777777" w:rsidTr="00F2782F">
        <w:tc>
          <w:tcPr>
            <w:tcW w:w="3227" w:type="dxa"/>
          </w:tcPr>
          <w:p w14:paraId="5069D90E" w14:textId="77777777" w:rsidR="002527CA" w:rsidRPr="00845F83" w:rsidRDefault="002527CA" w:rsidP="00F2782F">
            <w:pPr>
              <w:rPr>
                <w:sz w:val="24"/>
                <w:szCs w:val="24"/>
              </w:rPr>
            </w:pPr>
            <w:r w:rsidRPr="00845F83">
              <w:rPr>
                <w:sz w:val="24"/>
                <w:szCs w:val="24"/>
              </w:rPr>
              <w:t>Составление социальных паспортов</w:t>
            </w:r>
          </w:p>
        </w:tc>
        <w:tc>
          <w:tcPr>
            <w:tcW w:w="1417" w:type="dxa"/>
          </w:tcPr>
          <w:p w14:paraId="07B8D26B" w14:textId="77777777" w:rsidR="002527CA" w:rsidRPr="00845F83" w:rsidRDefault="002527CA" w:rsidP="00F278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845F83">
              <w:rPr>
                <w:sz w:val="24"/>
                <w:szCs w:val="24"/>
              </w:rPr>
              <w:t xml:space="preserve"> класс</w:t>
            </w:r>
          </w:p>
        </w:tc>
        <w:tc>
          <w:tcPr>
            <w:tcW w:w="2534" w:type="dxa"/>
          </w:tcPr>
          <w:p w14:paraId="586D0EAA" w14:textId="77777777" w:rsidR="002527CA" w:rsidRPr="00845F83" w:rsidRDefault="002527CA" w:rsidP="00F278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3420" w:type="dxa"/>
          </w:tcPr>
          <w:p w14:paraId="6AD867A5" w14:textId="77777777" w:rsidR="002527CA" w:rsidRPr="00845F83" w:rsidRDefault="002527CA" w:rsidP="00F278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527CA" w:rsidRPr="00845F83" w14:paraId="3923242C" w14:textId="77777777" w:rsidTr="00F2782F">
        <w:tc>
          <w:tcPr>
            <w:tcW w:w="3227" w:type="dxa"/>
          </w:tcPr>
          <w:p w14:paraId="12B5A9D9" w14:textId="77777777" w:rsidR="002527CA" w:rsidRPr="005F365D" w:rsidRDefault="002527CA" w:rsidP="00F2782F">
            <w:pPr>
              <w:rPr>
                <w:sz w:val="24"/>
                <w:szCs w:val="24"/>
              </w:rPr>
            </w:pPr>
            <w:r w:rsidRPr="005F365D">
              <w:rPr>
                <w:sz w:val="24"/>
                <w:szCs w:val="24"/>
              </w:rPr>
              <w:t>Общешкольный классный час «Разговор о главном»</w:t>
            </w:r>
          </w:p>
        </w:tc>
        <w:tc>
          <w:tcPr>
            <w:tcW w:w="1417" w:type="dxa"/>
          </w:tcPr>
          <w:p w14:paraId="5E41AE51" w14:textId="77777777" w:rsidR="002527CA" w:rsidRPr="005F365D" w:rsidRDefault="002527CA" w:rsidP="00F2782F">
            <w:pPr>
              <w:rPr>
                <w:sz w:val="24"/>
                <w:szCs w:val="24"/>
              </w:rPr>
            </w:pPr>
            <w:r w:rsidRPr="005F365D">
              <w:rPr>
                <w:sz w:val="24"/>
                <w:szCs w:val="24"/>
              </w:rPr>
              <w:t>5-9 класс</w:t>
            </w:r>
          </w:p>
        </w:tc>
        <w:tc>
          <w:tcPr>
            <w:tcW w:w="2534" w:type="dxa"/>
          </w:tcPr>
          <w:p w14:paraId="18C93404" w14:textId="77777777" w:rsidR="002527CA" w:rsidRPr="005F365D" w:rsidRDefault="002527CA" w:rsidP="00F2782F">
            <w:pPr>
              <w:rPr>
                <w:sz w:val="24"/>
                <w:szCs w:val="24"/>
              </w:rPr>
            </w:pPr>
            <w:r w:rsidRPr="005F365D">
              <w:rPr>
                <w:sz w:val="24"/>
                <w:szCs w:val="24"/>
              </w:rPr>
              <w:t>каждый учебный понедельник 1 урок</w:t>
            </w:r>
          </w:p>
        </w:tc>
        <w:tc>
          <w:tcPr>
            <w:tcW w:w="3420" w:type="dxa"/>
          </w:tcPr>
          <w:p w14:paraId="79DD4814" w14:textId="77777777" w:rsidR="002527CA" w:rsidRPr="005F365D" w:rsidRDefault="002527CA" w:rsidP="00F2782F">
            <w:pPr>
              <w:rPr>
                <w:sz w:val="24"/>
                <w:szCs w:val="24"/>
              </w:rPr>
            </w:pPr>
            <w:r w:rsidRPr="005F365D">
              <w:rPr>
                <w:sz w:val="24"/>
                <w:szCs w:val="24"/>
              </w:rPr>
              <w:t>классные руководители</w:t>
            </w:r>
          </w:p>
        </w:tc>
      </w:tr>
      <w:tr w:rsidR="002527CA" w:rsidRPr="00845F83" w14:paraId="7483D687" w14:textId="77777777" w:rsidTr="00F2782F">
        <w:tc>
          <w:tcPr>
            <w:tcW w:w="3227" w:type="dxa"/>
          </w:tcPr>
          <w:p w14:paraId="142F7E09" w14:textId="77777777" w:rsidR="002527CA" w:rsidRPr="005F365D" w:rsidRDefault="002527CA" w:rsidP="00F2782F">
            <w:pPr>
              <w:rPr>
                <w:sz w:val="24"/>
                <w:szCs w:val="24"/>
              </w:rPr>
            </w:pPr>
            <w:r w:rsidRPr="005F365D">
              <w:rPr>
                <w:sz w:val="24"/>
                <w:szCs w:val="24"/>
              </w:rPr>
              <w:t>Работа с государственными символами России</w:t>
            </w:r>
          </w:p>
        </w:tc>
        <w:tc>
          <w:tcPr>
            <w:tcW w:w="1417" w:type="dxa"/>
          </w:tcPr>
          <w:p w14:paraId="7D02CEC5" w14:textId="77777777" w:rsidR="002527CA" w:rsidRPr="005F365D" w:rsidRDefault="002527CA" w:rsidP="00F2782F">
            <w:pPr>
              <w:rPr>
                <w:sz w:val="24"/>
                <w:szCs w:val="24"/>
              </w:rPr>
            </w:pPr>
            <w:r w:rsidRPr="005F365D">
              <w:rPr>
                <w:sz w:val="24"/>
                <w:szCs w:val="24"/>
              </w:rPr>
              <w:t>5-9 класс</w:t>
            </w:r>
          </w:p>
        </w:tc>
        <w:tc>
          <w:tcPr>
            <w:tcW w:w="2534" w:type="dxa"/>
          </w:tcPr>
          <w:p w14:paraId="6FC361E9" w14:textId="77777777" w:rsidR="002527CA" w:rsidRPr="005F365D" w:rsidRDefault="002527CA" w:rsidP="00F2782F">
            <w:pPr>
              <w:rPr>
                <w:sz w:val="24"/>
                <w:szCs w:val="24"/>
              </w:rPr>
            </w:pPr>
            <w:r w:rsidRPr="005F365D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420" w:type="dxa"/>
          </w:tcPr>
          <w:p w14:paraId="35901BB6" w14:textId="77777777" w:rsidR="002527CA" w:rsidRPr="005F365D" w:rsidRDefault="002527CA" w:rsidP="00F2782F">
            <w:pPr>
              <w:rPr>
                <w:sz w:val="24"/>
                <w:szCs w:val="24"/>
              </w:rPr>
            </w:pPr>
            <w:r w:rsidRPr="005F365D">
              <w:rPr>
                <w:sz w:val="24"/>
                <w:szCs w:val="24"/>
              </w:rPr>
              <w:t>классные руководители</w:t>
            </w:r>
          </w:p>
        </w:tc>
      </w:tr>
      <w:tr w:rsidR="002527CA" w:rsidRPr="00845F83" w14:paraId="0E00B2B0" w14:textId="77777777" w:rsidTr="00F2782F">
        <w:tc>
          <w:tcPr>
            <w:tcW w:w="3227" w:type="dxa"/>
          </w:tcPr>
          <w:p w14:paraId="00C9E8D7" w14:textId="77777777" w:rsidR="002527CA" w:rsidRPr="00845F83" w:rsidRDefault="002527CA" w:rsidP="00F2782F">
            <w:pPr>
              <w:rPr>
                <w:sz w:val="24"/>
                <w:szCs w:val="24"/>
              </w:rPr>
            </w:pPr>
            <w:r w:rsidRPr="00845F83">
              <w:rPr>
                <w:sz w:val="24"/>
                <w:szCs w:val="24"/>
              </w:rPr>
              <w:t>Инструктажи по безопасности жизнедеятельности</w:t>
            </w:r>
          </w:p>
        </w:tc>
        <w:tc>
          <w:tcPr>
            <w:tcW w:w="1417" w:type="dxa"/>
          </w:tcPr>
          <w:p w14:paraId="5CF633E1" w14:textId="77777777" w:rsidR="002527CA" w:rsidRPr="00845F83" w:rsidRDefault="002527CA" w:rsidP="00F278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  <w:r w:rsidRPr="00845F83">
              <w:rPr>
                <w:sz w:val="24"/>
                <w:szCs w:val="24"/>
              </w:rPr>
              <w:t xml:space="preserve"> класс</w:t>
            </w:r>
          </w:p>
        </w:tc>
        <w:tc>
          <w:tcPr>
            <w:tcW w:w="2534" w:type="dxa"/>
          </w:tcPr>
          <w:p w14:paraId="6C312C48" w14:textId="77777777" w:rsidR="002527CA" w:rsidRPr="00845F83" w:rsidRDefault="002527CA" w:rsidP="00F278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3420" w:type="dxa"/>
          </w:tcPr>
          <w:p w14:paraId="357CC0E4" w14:textId="77777777" w:rsidR="002527CA" w:rsidRPr="00845F83" w:rsidRDefault="002527CA" w:rsidP="00F278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527CA" w:rsidRPr="00845F83" w14:paraId="1BDAE1C5" w14:textId="77777777" w:rsidTr="00F2782F">
        <w:tc>
          <w:tcPr>
            <w:tcW w:w="3227" w:type="dxa"/>
          </w:tcPr>
          <w:p w14:paraId="4BD3C4D5" w14:textId="77777777" w:rsidR="002527CA" w:rsidRPr="00845F83" w:rsidRDefault="002527CA" w:rsidP="00F2782F">
            <w:pPr>
              <w:rPr>
                <w:sz w:val="24"/>
                <w:szCs w:val="24"/>
              </w:rPr>
            </w:pPr>
            <w:r w:rsidRPr="00845F83">
              <w:rPr>
                <w:sz w:val="24"/>
                <w:szCs w:val="24"/>
              </w:rPr>
              <w:t xml:space="preserve">Родительское собрание с родителями </w:t>
            </w:r>
            <w:r>
              <w:rPr>
                <w:sz w:val="24"/>
                <w:szCs w:val="24"/>
              </w:rPr>
              <w:t>пяти</w:t>
            </w:r>
            <w:r w:rsidRPr="00845F83">
              <w:rPr>
                <w:sz w:val="24"/>
                <w:szCs w:val="24"/>
              </w:rPr>
              <w:t>классников</w:t>
            </w:r>
          </w:p>
        </w:tc>
        <w:tc>
          <w:tcPr>
            <w:tcW w:w="1417" w:type="dxa"/>
          </w:tcPr>
          <w:p w14:paraId="1632F061" w14:textId="77777777" w:rsidR="002527CA" w:rsidRPr="00845F83" w:rsidRDefault="002527CA" w:rsidP="00F278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845F83">
              <w:rPr>
                <w:sz w:val="24"/>
                <w:szCs w:val="24"/>
              </w:rPr>
              <w:t xml:space="preserve"> класс</w:t>
            </w:r>
          </w:p>
        </w:tc>
        <w:tc>
          <w:tcPr>
            <w:tcW w:w="2534" w:type="dxa"/>
          </w:tcPr>
          <w:p w14:paraId="3B3C7A47" w14:textId="77777777" w:rsidR="002527CA" w:rsidRPr="00845F83" w:rsidRDefault="002527CA" w:rsidP="00F278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3420" w:type="dxa"/>
          </w:tcPr>
          <w:p w14:paraId="1A2BC2BF" w14:textId="77777777" w:rsidR="002527CA" w:rsidRPr="00845F83" w:rsidRDefault="002527CA" w:rsidP="00F278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527CA" w:rsidRPr="00845F83" w14:paraId="1806D481" w14:textId="77777777" w:rsidTr="00F2782F">
        <w:tc>
          <w:tcPr>
            <w:tcW w:w="3227" w:type="dxa"/>
          </w:tcPr>
          <w:p w14:paraId="371407E0" w14:textId="77777777" w:rsidR="002527CA" w:rsidRPr="00845F83" w:rsidRDefault="002527CA" w:rsidP="00F2782F">
            <w:pPr>
              <w:rPr>
                <w:sz w:val="24"/>
                <w:szCs w:val="24"/>
              </w:rPr>
            </w:pPr>
            <w:r w:rsidRPr="00845F83">
              <w:rPr>
                <w:sz w:val="24"/>
                <w:szCs w:val="24"/>
              </w:rPr>
              <w:t>Организация участия класса в общешкольных ключевых делах</w:t>
            </w:r>
          </w:p>
        </w:tc>
        <w:tc>
          <w:tcPr>
            <w:tcW w:w="1417" w:type="dxa"/>
          </w:tcPr>
          <w:p w14:paraId="167EF6E4" w14:textId="77777777" w:rsidR="002527CA" w:rsidRDefault="002527CA" w:rsidP="00F2782F">
            <w:r w:rsidRPr="00362C20">
              <w:rPr>
                <w:sz w:val="24"/>
                <w:szCs w:val="24"/>
              </w:rPr>
              <w:t>5-9 класс</w:t>
            </w:r>
          </w:p>
        </w:tc>
        <w:tc>
          <w:tcPr>
            <w:tcW w:w="2534" w:type="dxa"/>
          </w:tcPr>
          <w:p w14:paraId="1FD24C7E" w14:textId="77777777" w:rsidR="002527CA" w:rsidRPr="00845F83" w:rsidRDefault="002527CA" w:rsidP="00F278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420" w:type="dxa"/>
          </w:tcPr>
          <w:p w14:paraId="61CD3212" w14:textId="77777777" w:rsidR="002527CA" w:rsidRPr="00845F83" w:rsidRDefault="002527CA" w:rsidP="00F278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527CA" w:rsidRPr="00845F83" w14:paraId="51051932" w14:textId="77777777" w:rsidTr="00F2782F">
        <w:tc>
          <w:tcPr>
            <w:tcW w:w="3227" w:type="dxa"/>
          </w:tcPr>
          <w:p w14:paraId="591304EB" w14:textId="77777777" w:rsidR="002527CA" w:rsidRPr="00845F83" w:rsidRDefault="002527CA" w:rsidP="00F2782F">
            <w:pPr>
              <w:rPr>
                <w:sz w:val="24"/>
                <w:szCs w:val="24"/>
              </w:rPr>
            </w:pPr>
            <w:r w:rsidRPr="00845F83">
              <w:rPr>
                <w:sz w:val="24"/>
                <w:szCs w:val="24"/>
              </w:rPr>
              <w:t>Индивидуальная работа с обучающимися</w:t>
            </w:r>
          </w:p>
        </w:tc>
        <w:tc>
          <w:tcPr>
            <w:tcW w:w="1417" w:type="dxa"/>
          </w:tcPr>
          <w:p w14:paraId="49B0A415" w14:textId="77777777" w:rsidR="002527CA" w:rsidRDefault="002527CA" w:rsidP="00F2782F">
            <w:r w:rsidRPr="00362C20">
              <w:rPr>
                <w:sz w:val="24"/>
                <w:szCs w:val="24"/>
              </w:rPr>
              <w:t>5-9 класс</w:t>
            </w:r>
          </w:p>
        </w:tc>
        <w:tc>
          <w:tcPr>
            <w:tcW w:w="2534" w:type="dxa"/>
          </w:tcPr>
          <w:p w14:paraId="18938502" w14:textId="77777777" w:rsidR="002527CA" w:rsidRPr="00845F83" w:rsidRDefault="002527CA" w:rsidP="00F278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420" w:type="dxa"/>
          </w:tcPr>
          <w:p w14:paraId="6E626D39" w14:textId="77777777" w:rsidR="002527CA" w:rsidRPr="00845F83" w:rsidRDefault="002527CA" w:rsidP="00F278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527CA" w:rsidRPr="00845F83" w14:paraId="45BECFF6" w14:textId="77777777" w:rsidTr="00F2782F">
        <w:tc>
          <w:tcPr>
            <w:tcW w:w="3227" w:type="dxa"/>
          </w:tcPr>
          <w:p w14:paraId="4BA465CF" w14:textId="77777777" w:rsidR="002527CA" w:rsidRPr="00845F83" w:rsidRDefault="002527CA" w:rsidP="00F2782F">
            <w:pPr>
              <w:rPr>
                <w:sz w:val="24"/>
                <w:szCs w:val="24"/>
              </w:rPr>
            </w:pPr>
            <w:r w:rsidRPr="00845F83">
              <w:rPr>
                <w:sz w:val="24"/>
                <w:szCs w:val="24"/>
              </w:rPr>
              <w:t>Работа с учителями -предметниками, работающими в классе</w:t>
            </w:r>
          </w:p>
        </w:tc>
        <w:tc>
          <w:tcPr>
            <w:tcW w:w="1417" w:type="dxa"/>
          </w:tcPr>
          <w:p w14:paraId="7CE29D72" w14:textId="77777777" w:rsidR="002527CA" w:rsidRDefault="002527CA" w:rsidP="00F2782F">
            <w:r w:rsidRPr="00362C20">
              <w:rPr>
                <w:sz w:val="24"/>
                <w:szCs w:val="24"/>
              </w:rPr>
              <w:t>5-9 класс</w:t>
            </w:r>
          </w:p>
        </w:tc>
        <w:tc>
          <w:tcPr>
            <w:tcW w:w="2534" w:type="dxa"/>
          </w:tcPr>
          <w:p w14:paraId="1CBF2A28" w14:textId="77777777" w:rsidR="002527CA" w:rsidRPr="00845F83" w:rsidRDefault="002527CA" w:rsidP="00F278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420" w:type="dxa"/>
          </w:tcPr>
          <w:p w14:paraId="6CC1113A" w14:textId="77777777" w:rsidR="002527CA" w:rsidRPr="00845F83" w:rsidRDefault="002527CA" w:rsidP="00F278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527CA" w:rsidRPr="00845F83" w14:paraId="6F96188C" w14:textId="77777777" w:rsidTr="00F2782F">
        <w:tc>
          <w:tcPr>
            <w:tcW w:w="3227" w:type="dxa"/>
          </w:tcPr>
          <w:p w14:paraId="443CEDCE" w14:textId="77777777" w:rsidR="002527CA" w:rsidRPr="00845F83" w:rsidRDefault="002527CA" w:rsidP="00F2782F">
            <w:pPr>
              <w:rPr>
                <w:sz w:val="24"/>
                <w:szCs w:val="24"/>
              </w:rPr>
            </w:pPr>
            <w:r w:rsidRPr="00845F83">
              <w:rPr>
                <w:sz w:val="24"/>
                <w:szCs w:val="24"/>
              </w:rPr>
              <w:t>Работа с родителями или законными представителями</w:t>
            </w:r>
          </w:p>
        </w:tc>
        <w:tc>
          <w:tcPr>
            <w:tcW w:w="1417" w:type="dxa"/>
          </w:tcPr>
          <w:p w14:paraId="707BBEB7" w14:textId="77777777" w:rsidR="002527CA" w:rsidRDefault="002527CA" w:rsidP="00F2782F">
            <w:r w:rsidRPr="00362C20">
              <w:rPr>
                <w:sz w:val="24"/>
                <w:szCs w:val="24"/>
              </w:rPr>
              <w:t>5-9 класс</w:t>
            </w:r>
          </w:p>
        </w:tc>
        <w:tc>
          <w:tcPr>
            <w:tcW w:w="2534" w:type="dxa"/>
          </w:tcPr>
          <w:p w14:paraId="56506C3D" w14:textId="77777777" w:rsidR="002527CA" w:rsidRPr="00845F83" w:rsidRDefault="002527CA" w:rsidP="00F278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420" w:type="dxa"/>
          </w:tcPr>
          <w:p w14:paraId="66554071" w14:textId="77777777" w:rsidR="002527CA" w:rsidRPr="00845F83" w:rsidRDefault="002527CA" w:rsidP="00F278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527CA" w:rsidRPr="00845F83" w14:paraId="55D0F9C5" w14:textId="77777777" w:rsidTr="00F2782F">
        <w:tc>
          <w:tcPr>
            <w:tcW w:w="3227" w:type="dxa"/>
          </w:tcPr>
          <w:p w14:paraId="6C38A978" w14:textId="77777777" w:rsidR="002527CA" w:rsidRPr="00845F83" w:rsidRDefault="002527CA" w:rsidP="00F2782F">
            <w:pPr>
              <w:rPr>
                <w:sz w:val="24"/>
                <w:szCs w:val="24"/>
              </w:rPr>
            </w:pPr>
            <w:r w:rsidRPr="00845F83">
              <w:rPr>
                <w:sz w:val="24"/>
                <w:szCs w:val="24"/>
              </w:rPr>
              <w:t>Родительские собрания</w:t>
            </w:r>
          </w:p>
        </w:tc>
        <w:tc>
          <w:tcPr>
            <w:tcW w:w="1417" w:type="dxa"/>
          </w:tcPr>
          <w:p w14:paraId="54CA4F1D" w14:textId="77777777" w:rsidR="002527CA" w:rsidRDefault="002527CA" w:rsidP="00F2782F">
            <w:r w:rsidRPr="00362C20">
              <w:rPr>
                <w:sz w:val="24"/>
                <w:szCs w:val="24"/>
              </w:rPr>
              <w:t>5-9 класс</w:t>
            </w:r>
          </w:p>
        </w:tc>
        <w:tc>
          <w:tcPr>
            <w:tcW w:w="2534" w:type="dxa"/>
          </w:tcPr>
          <w:p w14:paraId="7049E260" w14:textId="77777777" w:rsidR="002527CA" w:rsidRPr="00845F83" w:rsidRDefault="002527CA" w:rsidP="00F278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четверть</w:t>
            </w:r>
          </w:p>
        </w:tc>
        <w:tc>
          <w:tcPr>
            <w:tcW w:w="3420" w:type="dxa"/>
          </w:tcPr>
          <w:p w14:paraId="5D7E6AB8" w14:textId="77777777" w:rsidR="002527CA" w:rsidRPr="00845F83" w:rsidRDefault="002527CA" w:rsidP="00F278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527CA" w:rsidRPr="00C14C8C" w14:paraId="44221F2B" w14:textId="77777777" w:rsidTr="00F2782F">
        <w:tc>
          <w:tcPr>
            <w:tcW w:w="3227" w:type="dxa"/>
          </w:tcPr>
          <w:p w14:paraId="4D0AEE1B" w14:textId="77777777" w:rsidR="002527CA" w:rsidRPr="005F365D" w:rsidRDefault="002527CA" w:rsidP="00F2782F">
            <w:pPr>
              <w:rPr>
                <w:sz w:val="24"/>
                <w:szCs w:val="24"/>
              </w:rPr>
            </w:pPr>
            <w:r w:rsidRPr="005F365D">
              <w:rPr>
                <w:sz w:val="24"/>
                <w:szCs w:val="24"/>
              </w:rPr>
              <w:t>Организация участия в детских объединениях ( РДШ, Большая перемена).</w:t>
            </w:r>
          </w:p>
        </w:tc>
        <w:tc>
          <w:tcPr>
            <w:tcW w:w="1417" w:type="dxa"/>
          </w:tcPr>
          <w:p w14:paraId="375D5F18" w14:textId="77777777" w:rsidR="002527CA" w:rsidRDefault="002527CA" w:rsidP="00F2782F">
            <w:r w:rsidRPr="00362C20">
              <w:rPr>
                <w:sz w:val="24"/>
                <w:szCs w:val="24"/>
              </w:rPr>
              <w:t>5-9 класс</w:t>
            </w:r>
          </w:p>
        </w:tc>
        <w:tc>
          <w:tcPr>
            <w:tcW w:w="2534" w:type="dxa"/>
          </w:tcPr>
          <w:p w14:paraId="1415FB08" w14:textId="77777777" w:rsidR="002527CA" w:rsidRPr="005F365D" w:rsidRDefault="002527CA" w:rsidP="00F2782F">
            <w:pPr>
              <w:rPr>
                <w:sz w:val="24"/>
                <w:szCs w:val="24"/>
              </w:rPr>
            </w:pPr>
            <w:r w:rsidRPr="005F365D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420" w:type="dxa"/>
          </w:tcPr>
          <w:p w14:paraId="2A4C172F" w14:textId="77777777" w:rsidR="002527CA" w:rsidRPr="005F365D" w:rsidRDefault="002527CA" w:rsidP="00F2782F">
            <w:pPr>
              <w:rPr>
                <w:sz w:val="24"/>
                <w:szCs w:val="24"/>
              </w:rPr>
            </w:pPr>
            <w:r w:rsidRPr="005F365D">
              <w:rPr>
                <w:sz w:val="24"/>
                <w:szCs w:val="24"/>
              </w:rPr>
              <w:t>классные руководители</w:t>
            </w:r>
          </w:p>
        </w:tc>
      </w:tr>
    </w:tbl>
    <w:p w14:paraId="6C129E31" w14:textId="77777777" w:rsidR="002527CA" w:rsidRPr="00845F83" w:rsidRDefault="002527CA" w:rsidP="002527CA">
      <w:pPr>
        <w:rPr>
          <w:sz w:val="24"/>
          <w:szCs w:val="24"/>
        </w:rPr>
      </w:pPr>
    </w:p>
    <w:p w14:paraId="1E02C0F3" w14:textId="5775EB5B" w:rsidR="009E7531" w:rsidRDefault="009E7531" w:rsidP="00543D4D">
      <w:pPr>
        <w:spacing w:line="276" w:lineRule="auto"/>
        <w:ind w:right="352"/>
        <w:jc w:val="both"/>
        <w:rPr>
          <w:sz w:val="24"/>
          <w:szCs w:val="24"/>
        </w:rPr>
      </w:pPr>
    </w:p>
    <w:p w14:paraId="61D2EF9A" w14:textId="743ED636" w:rsidR="004C1C25" w:rsidRDefault="004C1C25" w:rsidP="00543D4D">
      <w:pPr>
        <w:spacing w:line="276" w:lineRule="auto"/>
        <w:ind w:right="352"/>
        <w:jc w:val="both"/>
        <w:rPr>
          <w:sz w:val="24"/>
          <w:szCs w:val="24"/>
        </w:rPr>
      </w:pPr>
    </w:p>
    <w:p w14:paraId="29ACCBB5" w14:textId="650F9C6B" w:rsidR="004C1C25" w:rsidRDefault="004C1C25" w:rsidP="00543D4D">
      <w:pPr>
        <w:spacing w:line="276" w:lineRule="auto"/>
        <w:ind w:right="352"/>
        <w:jc w:val="both"/>
        <w:rPr>
          <w:sz w:val="24"/>
          <w:szCs w:val="24"/>
        </w:rPr>
      </w:pPr>
    </w:p>
    <w:p w14:paraId="22F0A185" w14:textId="04712D55" w:rsidR="004C1C25" w:rsidRDefault="004C1C25" w:rsidP="00543D4D">
      <w:pPr>
        <w:spacing w:line="276" w:lineRule="auto"/>
        <w:ind w:right="352"/>
        <w:jc w:val="both"/>
        <w:rPr>
          <w:sz w:val="24"/>
          <w:szCs w:val="24"/>
        </w:rPr>
      </w:pPr>
    </w:p>
    <w:p w14:paraId="5832D80C" w14:textId="77777777" w:rsidR="004C1C25" w:rsidRPr="00D1313A" w:rsidRDefault="004C1C25" w:rsidP="004C1C25">
      <w:pPr>
        <w:tabs>
          <w:tab w:val="left" w:pos="851"/>
        </w:tabs>
        <w:spacing w:line="360" w:lineRule="auto"/>
        <w:ind w:firstLine="709"/>
        <w:rPr>
          <w:b/>
          <w:sz w:val="28"/>
        </w:rPr>
      </w:pPr>
      <w:r w:rsidRPr="00D1313A">
        <w:rPr>
          <w:b/>
          <w:sz w:val="28"/>
        </w:rPr>
        <w:t xml:space="preserve">Перечень основных государственных и народных праздников, памятных дат в календарном плане воспитательной работы. </w:t>
      </w:r>
    </w:p>
    <w:p w14:paraId="319734E7" w14:textId="77777777" w:rsidR="004C1C25" w:rsidRPr="00D1313A" w:rsidRDefault="004C1C25" w:rsidP="004C1C25">
      <w:pPr>
        <w:tabs>
          <w:tab w:val="left" w:pos="851"/>
        </w:tabs>
        <w:spacing w:line="360" w:lineRule="auto"/>
        <w:ind w:firstLine="709"/>
        <w:rPr>
          <w:i/>
          <w:sz w:val="28"/>
        </w:rPr>
      </w:pPr>
      <w:r w:rsidRPr="00D1313A">
        <w:rPr>
          <w:i/>
          <w:sz w:val="28"/>
        </w:rPr>
        <w:t xml:space="preserve">Перечень дополняется и актуализируется ежегодно в соответствии с памятными датами, юбилеями общероссийского, регионального, местного значения, памятными датами общеобразовательной организации, </w:t>
      </w:r>
      <w:r w:rsidRPr="00D1313A">
        <w:rPr>
          <w:i/>
          <w:sz w:val="28"/>
        </w:rPr>
        <w:lastRenderedPageBreak/>
        <w:t xml:space="preserve">документами Президента Российской Федерации, Правительства Российской Федерации, перечнями рекомендуемых воспитательных событий Министерства просвещения Российской Федерации, методическими рекомендациями исполнительных органов власти в сфере образования. </w:t>
      </w:r>
    </w:p>
    <w:p w14:paraId="10D55504" w14:textId="77777777" w:rsidR="004C1C25" w:rsidRPr="00D1313A" w:rsidRDefault="004C1C25" w:rsidP="004C1C25">
      <w:pPr>
        <w:tabs>
          <w:tab w:val="left" w:pos="993"/>
        </w:tabs>
        <w:spacing w:line="360" w:lineRule="auto"/>
        <w:ind w:firstLine="709"/>
        <w:rPr>
          <w:sz w:val="28"/>
        </w:rPr>
      </w:pPr>
      <w:r w:rsidRPr="00D1313A">
        <w:rPr>
          <w:sz w:val="28"/>
        </w:rPr>
        <w:t xml:space="preserve">Сентябрь: </w:t>
      </w:r>
    </w:p>
    <w:p w14:paraId="632B3EC9" w14:textId="77777777" w:rsidR="004C1C25" w:rsidRPr="00D1313A" w:rsidRDefault="004C1C25" w:rsidP="004C1C25">
      <w:pPr>
        <w:numPr>
          <w:ilvl w:val="0"/>
          <w:numId w:val="11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</w:rPr>
      </w:pPr>
      <w:r w:rsidRPr="00D1313A">
        <w:rPr>
          <w:sz w:val="28"/>
        </w:rPr>
        <w:t xml:space="preserve">1 сентября: День знаний; </w:t>
      </w:r>
    </w:p>
    <w:p w14:paraId="0D14980A" w14:textId="77777777" w:rsidR="004C1C25" w:rsidRPr="00D1313A" w:rsidRDefault="004C1C25" w:rsidP="004C1C25">
      <w:pPr>
        <w:numPr>
          <w:ilvl w:val="0"/>
          <w:numId w:val="11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</w:rPr>
      </w:pPr>
      <w:r w:rsidRPr="00D1313A">
        <w:rPr>
          <w:sz w:val="28"/>
        </w:rPr>
        <w:t>3 сентября: День окончания Второй мировой войны, День солидарности в борьбе с терроризмом.</w:t>
      </w:r>
    </w:p>
    <w:p w14:paraId="6A196423" w14:textId="77777777" w:rsidR="004C1C25" w:rsidRPr="00D1313A" w:rsidRDefault="004C1C25" w:rsidP="004C1C25">
      <w:pPr>
        <w:tabs>
          <w:tab w:val="left" w:pos="993"/>
        </w:tabs>
        <w:spacing w:line="360" w:lineRule="auto"/>
        <w:ind w:firstLine="709"/>
        <w:rPr>
          <w:sz w:val="28"/>
        </w:rPr>
      </w:pPr>
      <w:r w:rsidRPr="00D1313A">
        <w:rPr>
          <w:sz w:val="28"/>
        </w:rPr>
        <w:t xml:space="preserve">Октябрь: </w:t>
      </w:r>
    </w:p>
    <w:p w14:paraId="6B238EDE" w14:textId="77777777" w:rsidR="004C1C25" w:rsidRPr="00D1313A" w:rsidRDefault="004C1C25" w:rsidP="004C1C25">
      <w:pPr>
        <w:numPr>
          <w:ilvl w:val="0"/>
          <w:numId w:val="12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</w:rPr>
      </w:pPr>
      <w:r w:rsidRPr="00D1313A">
        <w:rPr>
          <w:sz w:val="28"/>
        </w:rPr>
        <w:t>1 октября: Международный день пожилых людей;</w:t>
      </w:r>
    </w:p>
    <w:p w14:paraId="4E2CDA07" w14:textId="77777777" w:rsidR="004C1C25" w:rsidRPr="00D1313A" w:rsidRDefault="004C1C25" w:rsidP="004C1C25">
      <w:pPr>
        <w:numPr>
          <w:ilvl w:val="0"/>
          <w:numId w:val="12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</w:rPr>
      </w:pPr>
      <w:r w:rsidRPr="00D1313A">
        <w:rPr>
          <w:sz w:val="28"/>
        </w:rPr>
        <w:t xml:space="preserve">4 октября: День защиты животных; </w:t>
      </w:r>
    </w:p>
    <w:p w14:paraId="29B5104B" w14:textId="77777777" w:rsidR="004C1C25" w:rsidRPr="00D1313A" w:rsidRDefault="004C1C25" w:rsidP="004C1C25">
      <w:pPr>
        <w:numPr>
          <w:ilvl w:val="0"/>
          <w:numId w:val="12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</w:rPr>
      </w:pPr>
      <w:r w:rsidRPr="00D1313A">
        <w:rPr>
          <w:sz w:val="28"/>
        </w:rPr>
        <w:t xml:space="preserve">5 октября: День Учителя; </w:t>
      </w:r>
    </w:p>
    <w:p w14:paraId="223EC73E" w14:textId="77777777" w:rsidR="004C1C25" w:rsidRPr="00D1313A" w:rsidRDefault="004C1C25" w:rsidP="004C1C25">
      <w:pPr>
        <w:numPr>
          <w:ilvl w:val="0"/>
          <w:numId w:val="12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</w:rPr>
      </w:pPr>
      <w:r w:rsidRPr="00D1313A">
        <w:rPr>
          <w:sz w:val="28"/>
        </w:rPr>
        <w:t xml:space="preserve">Третье воскресенье октября: День отца; </w:t>
      </w:r>
    </w:p>
    <w:p w14:paraId="5D6E5FA0" w14:textId="77777777" w:rsidR="004C1C25" w:rsidRPr="00D1313A" w:rsidRDefault="004C1C25" w:rsidP="004C1C25">
      <w:pPr>
        <w:numPr>
          <w:ilvl w:val="0"/>
          <w:numId w:val="12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</w:rPr>
      </w:pPr>
      <w:r w:rsidRPr="00D1313A">
        <w:rPr>
          <w:sz w:val="28"/>
        </w:rPr>
        <w:t>30 октября: День памяти жертв политических репрессий.</w:t>
      </w:r>
    </w:p>
    <w:p w14:paraId="6E576F9D" w14:textId="77777777" w:rsidR="004C1C25" w:rsidRPr="00D1313A" w:rsidRDefault="004C1C25" w:rsidP="004C1C25">
      <w:pPr>
        <w:tabs>
          <w:tab w:val="left" w:pos="993"/>
        </w:tabs>
        <w:spacing w:line="360" w:lineRule="auto"/>
        <w:ind w:firstLine="709"/>
        <w:rPr>
          <w:sz w:val="28"/>
        </w:rPr>
      </w:pPr>
      <w:r w:rsidRPr="00D1313A">
        <w:rPr>
          <w:sz w:val="28"/>
        </w:rPr>
        <w:t xml:space="preserve">Ноябрь: </w:t>
      </w:r>
    </w:p>
    <w:p w14:paraId="2B61C8DB" w14:textId="77777777" w:rsidR="004C1C25" w:rsidRPr="00D1313A" w:rsidRDefault="004C1C25" w:rsidP="004C1C25">
      <w:pPr>
        <w:numPr>
          <w:ilvl w:val="0"/>
          <w:numId w:val="13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</w:rPr>
      </w:pPr>
      <w:r w:rsidRPr="00D1313A">
        <w:rPr>
          <w:sz w:val="28"/>
        </w:rPr>
        <w:t>4 ноября: День народного единства.</w:t>
      </w:r>
    </w:p>
    <w:p w14:paraId="616345E9" w14:textId="77777777" w:rsidR="004C1C25" w:rsidRPr="00D1313A" w:rsidRDefault="004C1C25" w:rsidP="004C1C25">
      <w:pPr>
        <w:tabs>
          <w:tab w:val="left" w:pos="993"/>
        </w:tabs>
        <w:spacing w:line="360" w:lineRule="auto"/>
        <w:ind w:firstLine="709"/>
        <w:rPr>
          <w:sz w:val="28"/>
        </w:rPr>
      </w:pPr>
      <w:r w:rsidRPr="00D1313A">
        <w:rPr>
          <w:sz w:val="28"/>
        </w:rPr>
        <w:t xml:space="preserve">Декабрь: </w:t>
      </w:r>
    </w:p>
    <w:p w14:paraId="387DD902" w14:textId="77777777" w:rsidR="004C1C25" w:rsidRPr="00D1313A" w:rsidRDefault="004C1C25" w:rsidP="004C1C25">
      <w:pPr>
        <w:numPr>
          <w:ilvl w:val="0"/>
          <w:numId w:val="14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</w:rPr>
      </w:pPr>
      <w:r w:rsidRPr="00D1313A">
        <w:rPr>
          <w:sz w:val="28"/>
        </w:rPr>
        <w:t>3 декабря: Международный день инвалидов;</w:t>
      </w:r>
    </w:p>
    <w:p w14:paraId="4EFAE1A4" w14:textId="77777777" w:rsidR="004C1C25" w:rsidRPr="00D1313A" w:rsidRDefault="004C1C25" w:rsidP="004C1C25">
      <w:pPr>
        <w:numPr>
          <w:ilvl w:val="0"/>
          <w:numId w:val="14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</w:rPr>
      </w:pPr>
      <w:r w:rsidRPr="00D1313A">
        <w:rPr>
          <w:sz w:val="28"/>
        </w:rPr>
        <w:t xml:space="preserve">5 декабря: Битва за Москву, Международный день добровольцев; </w:t>
      </w:r>
    </w:p>
    <w:p w14:paraId="09AF2819" w14:textId="77777777" w:rsidR="004C1C25" w:rsidRPr="00D1313A" w:rsidRDefault="004C1C25" w:rsidP="004C1C25">
      <w:pPr>
        <w:numPr>
          <w:ilvl w:val="0"/>
          <w:numId w:val="14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</w:rPr>
      </w:pPr>
      <w:r w:rsidRPr="00D1313A">
        <w:rPr>
          <w:sz w:val="28"/>
        </w:rPr>
        <w:t xml:space="preserve">6 декабря: День Александра Невского; </w:t>
      </w:r>
    </w:p>
    <w:p w14:paraId="1FA2008E" w14:textId="77777777" w:rsidR="004C1C25" w:rsidRPr="00D1313A" w:rsidRDefault="004C1C25" w:rsidP="004C1C25">
      <w:pPr>
        <w:numPr>
          <w:ilvl w:val="0"/>
          <w:numId w:val="14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</w:rPr>
      </w:pPr>
      <w:r w:rsidRPr="00D1313A">
        <w:rPr>
          <w:sz w:val="28"/>
        </w:rPr>
        <w:t xml:space="preserve">9 декабря: День Героев Отечества; </w:t>
      </w:r>
    </w:p>
    <w:p w14:paraId="24FC0747" w14:textId="77777777" w:rsidR="004C1C25" w:rsidRPr="00D1313A" w:rsidRDefault="004C1C25" w:rsidP="004C1C25">
      <w:pPr>
        <w:numPr>
          <w:ilvl w:val="0"/>
          <w:numId w:val="14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</w:rPr>
      </w:pPr>
      <w:r w:rsidRPr="00D1313A">
        <w:rPr>
          <w:sz w:val="28"/>
        </w:rPr>
        <w:t xml:space="preserve">10 декабря: День прав человека; </w:t>
      </w:r>
    </w:p>
    <w:p w14:paraId="73AFF167" w14:textId="77777777" w:rsidR="004C1C25" w:rsidRPr="00D1313A" w:rsidRDefault="004C1C25" w:rsidP="004C1C25">
      <w:pPr>
        <w:numPr>
          <w:ilvl w:val="0"/>
          <w:numId w:val="14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</w:rPr>
      </w:pPr>
      <w:r w:rsidRPr="00D1313A">
        <w:rPr>
          <w:sz w:val="28"/>
        </w:rPr>
        <w:t xml:space="preserve">12 декабря: День Конституции Российской Федерации; </w:t>
      </w:r>
    </w:p>
    <w:p w14:paraId="3FCCE89D" w14:textId="77777777" w:rsidR="004C1C25" w:rsidRPr="00D1313A" w:rsidRDefault="004C1C25" w:rsidP="004C1C25">
      <w:pPr>
        <w:numPr>
          <w:ilvl w:val="0"/>
          <w:numId w:val="14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</w:rPr>
      </w:pPr>
      <w:r w:rsidRPr="00D1313A">
        <w:rPr>
          <w:sz w:val="28"/>
        </w:rPr>
        <w:t>27 декабря: День спасателя.</w:t>
      </w:r>
    </w:p>
    <w:p w14:paraId="3304B3F7" w14:textId="77777777" w:rsidR="004C1C25" w:rsidRPr="00D1313A" w:rsidRDefault="004C1C25" w:rsidP="004C1C25">
      <w:pPr>
        <w:tabs>
          <w:tab w:val="left" w:pos="993"/>
        </w:tabs>
        <w:spacing w:line="360" w:lineRule="auto"/>
        <w:ind w:firstLine="709"/>
        <w:rPr>
          <w:sz w:val="28"/>
        </w:rPr>
      </w:pPr>
      <w:r w:rsidRPr="00D1313A">
        <w:rPr>
          <w:sz w:val="28"/>
        </w:rPr>
        <w:t xml:space="preserve">Январь: </w:t>
      </w:r>
    </w:p>
    <w:p w14:paraId="5678D7E8" w14:textId="77777777" w:rsidR="004C1C25" w:rsidRPr="00D1313A" w:rsidRDefault="004C1C25" w:rsidP="004C1C25">
      <w:pPr>
        <w:numPr>
          <w:ilvl w:val="0"/>
          <w:numId w:val="15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</w:rPr>
      </w:pPr>
      <w:r w:rsidRPr="00D1313A">
        <w:rPr>
          <w:sz w:val="28"/>
        </w:rPr>
        <w:t xml:space="preserve">1 января: Новый год; </w:t>
      </w:r>
    </w:p>
    <w:p w14:paraId="74FFBC90" w14:textId="77777777" w:rsidR="004C1C25" w:rsidRPr="00D1313A" w:rsidRDefault="004C1C25" w:rsidP="004C1C25">
      <w:pPr>
        <w:numPr>
          <w:ilvl w:val="0"/>
          <w:numId w:val="15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</w:rPr>
      </w:pPr>
      <w:r w:rsidRPr="00D1313A">
        <w:rPr>
          <w:sz w:val="28"/>
        </w:rPr>
        <w:t>7 января: Рождество Христово;</w:t>
      </w:r>
    </w:p>
    <w:p w14:paraId="11F1E5FD" w14:textId="77777777" w:rsidR="004C1C25" w:rsidRPr="00D1313A" w:rsidRDefault="004C1C25" w:rsidP="004C1C25">
      <w:pPr>
        <w:numPr>
          <w:ilvl w:val="0"/>
          <w:numId w:val="15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</w:rPr>
      </w:pPr>
      <w:r w:rsidRPr="00D1313A">
        <w:rPr>
          <w:sz w:val="28"/>
        </w:rPr>
        <w:t>25 января: «Татьянин день» (праздник студентов);</w:t>
      </w:r>
    </w:p>
    <w:p w14:paraId="0810D030" w14:textId="77777777" w:rsidR="004C1C25" w:rsidRPr="00D1313A" w:rsidRDefault="004C1C25" w:rsidP="004C1C25">
      <w:pPr>
        <w:numPr>
          <w:ilvl w:val="0"/>
          <w:numId w:val="15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</w:rPr>
      </w:pPr>
      <w:r w:rsidRPr="00D1313A">
        <w:rPr>
          <w:sz w:val="28"/>
        </w:rPr>
        <w:t>27 января: День снятия блокады Ленинграда.</w:t>
      </w:r>
    </w:p>
    <w:p w14:paraId="080F7A89" w14:textId="77777777" w:rsidR="004C1C25" w:rsidRPr="00D1313A" w:rsidRDefault="004C1C25" w:rsidP="004C1C25">
      <w:pPr>
        <w:tabs>
          <w:tab w:val="left" w:pos="993"/>
        </w:tabs>
        <w:spacing w:line="360" w:lineRule="auto"/>
        <w:ind w:firstLine="709"/>
        <w:rPr>
          <w:sz w:val="28"/>
        </w:rPr>
      </w:pPr>
      <w:r w:rsidRPr="00D1313A">
        <w:rPr>
          <w:sz w:val="28"/>
        </w:rPr>
        <w:lastRenderedPageBreak/>
        <w:t xml:space="preserve">Февраль: </w:t>
      </w:r>
    </w:p>
    <w:p w14:paraId="54DC9CFB" w14:textId="77777777" w:rsidR="004C1C25" w:rsidRPr="00D1313A" w:rsidRDefault="004C1C25" w:rsidP="004C1C25">
      <w:pPr>
        <w:numPr>
          <w:ilvl w:val="0"/>
          <w:numId w:val="16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</w:rPr>
      </w:pPr>
      <w:r w:rsidRPr="00D1313A">
        <w:rPr>
          <w:sz w:val="28"/>
        </w:rPr>
        <w:t xml:space="preserve">2 февраля: День воинской славы России; </w:t>
      </w:r>
    </w:p>
    <w:p w14:paraId="2E7F2067" w14:textId="77777777" w:rsidR="004C1C25" w:rsidRPr="00D1313A" w:rsidRDefault="004C1C25" w:rsidP="004C1C25">
      <w:pPr>
        <w:numPr>
          <w:ilvl w:val="0"/>
          <w:numId w:val="16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</w:rPr>
      </w:pPr>
      <w:r w:rsidRPr="00D1313A">
        <w:rPr>
          <w:sz w:val="28"/>
        </w:rPr>
        <w:t>8 февраля: День русской науки;</w:t>
      </w:r>
    </w:p>
    <w:p w14:paraId="5E0AD360" w14:textId="77777777" w:rsidR="004C1C25" w:rsidRPr="00D1313A" w:rsidRDefault="004C1C25" w:rsidP="004C1C25">
      <w:pPr>
        <w:numPr>
          <w:ilvl w:val="0"/>
          <w:numId w:val="16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</w:rPr>
      </w:pPr>
      <w:r w:rsidRPr="00D1313A">
        <w:rPr>
          <w:sz w:val="28"/>
        </w:rPr>
        <w:t xml:space="preserve">21 февраля: Международный день родного языка; </w:t>
      </w:r>
    </w:p>
    <w:p w14:paraId="605C0069" w14:textId="77777777" w:rsidR="004C1C25" w:rsidRPr="00D1313A" w:rsidRDefault="004C1C25" w:rsidP="004C1C25">
      <w:pPr>
        <w:numPr>
          <w:ilvl w:val="0"/>
          <w:numId w:val="16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</w:rPr>
      </w:pPr>
      <w:r w:rsidRPr="00D1313A">
        <w:rPr>
          <w:sz w:val="28"/>
        </w:rPr>
        <w:t>23 февраля: День защитника Отечества.</w:t>
      </w:r>
    </w:p>
    <w:p w14:paraId="4488A39F" w14:textId="77777777" w:rsidR="004C1C25" w:rsidRPr="00D1313A" w:rsidRDefault="004C1C25" w:rsidP="004C1C25">
      <w:pPr>
        <w:tabs>
          <w:tab w:val="left" w:pos="993"/>
        </w:tabs>
        <w:spacing w:line="360" w:lineRule="auto"/>
        <w:ind w:firstLine="709"/>
        <w:rPr>
          <w:sz w:val="28"/>
        </w:rPr>
      </w:pPr>
      <w:r w:rsidRPr="00D1313A">
        <w:rPr>
          <w:sz w:val="28"/>
        </w:rPr>
        <w:t xml:space="preserve">Март: </w:t>
      </w:r>
    </w:p>
    <w:p w14:paraId="48F9DEAE" w14:textId="77777777" w:rsidR="004C1C25" w:rsidRPr="00D1313A" w:rsidRDefault="004C1C25" w:rsidP="004C1C25">
      <w:pPr>
        <w:numPr>
          <w:ilvl w:val="0"/>
          <w:numId w:val="17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</w:rPr>
      </w:pPr>
      <w:r w:rsidRPr="00D1313A">
        <w:rPr>
          <w:sz w:val="28"/>
        </w:rPr>
        <w:t xml:space="preserve">8 марта: Международный женский день; </w:t>
      </w:r>
    </w:p>
    <w:p w14:paraId="34E0A3D6" w14:textId="77777777" w:rsidR="004C1C25" w:rsidRPr="00D1313A" w:rsidRDefault="004C1C25" w:rsidP="004C1C25">
      <w:pPr>
        <w:numPr>
          <w:ilvl w:val="0"/>
          <w:numId w:val="17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</w:rPr>
      </w:pPr>
      <w:r w:rsidRPr="00D1313A">
        <w:rPr>
          <w:sz w:val="28"/>
        </w:rPr>
        <w:t>18 марта: День воссоединения Крыма с Россией.</w:t>
      </w:r>
    </w:p>
    <w:p w14:paraId="28FA0E6D" w14:textId="77777777" w:rsidR="004C1C25" w:rsidRPr="00D1313A" w:rsidRDefault="004C1C25" w:rsidP="004C1C25">
      <w:pPr>
        <w:tabs>
          <w:tab w:val="left" w:pos="993"/>
        </w:tabs>
        <w:spacing w:line="360" w:lineRule="auto"/>
        <w:ind w:firstLine="709"/>
        <w:rPr>
          <w:sz w:val="28"/>
        </w:rPr>
      </w:pPr>
      <w:r w:rsidRPr="00D1313A">
        <w:rPr>
          <w:sz w:val="28"/>
        </w:rPr>
        <w:t xml:space="preserve">Апрель: </w:t>
      </w:r>
    </w:p>
    <w:p w14:paraId="1C084298" w14:textId="77777777" w:rsidR="004C1C25" w:rsidRPr="00D1313A" w:rsidRDefault="004C1C25" w:rsidP="004C1C25">
      <w:pPr>
        <w:numPr>
          <w:ilvl w:val="0"/>
          <w:numId w:val="18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</w:rPr>
      </w:pPr>
      <w:r w:rsidRPr="00D1313A">
        <w:rPr>
          <w:sz w:val="28"/>
        </w:rPr>
        <w:t>12 апреля: День космонавтики.</w:t>
      </w:r>
    </w:p>
    <w:p w14:paraId="03EF7047" w14:textId="77777777" w:rsidR="004C1C25" w:rsidRPr="00D1313A" w:rsidRDefault="004C1C25" w:rsidP="004C1C25">
      <w:pPr>
        <w:tabs>
          <w:tab w:val="left" w:pos="993"/>
        </w:tabs>
        <w:spacing w:line="360" w:lineRule="auto"/>
        <w:ind w:firstLine="709"/>
        <w:rPr>
          <w:sz w:val="28"/>
        </w:rPr>
      </w:pPr>
      <w:r w:rsidRPr="00D1313A">
        <w:rPr>
          <w:sz w:val="28"/>
        </w:rPr>
        <w:t xml:space="preserve">Май: </w:t>
      </w:r>
    </w:p>
    <w:p w14:paraId="13B309F8" w14:textId="77777777" w:rsidR="004C1C25" w:rsidRPr="00D1313A" w:rsidRDefault="004C1C25" w:rsidP="004C1C25">
      <w:pPr>
        <w:numPr>
          <w:ilvl w:val="0"/>
          <w:numId w:val="19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</w:rPr>
      </w:pPr>
      <w:r w:rsidRPr="00D1313A">
        <w:rPr>
          <w:sz w:val="28"/>
        </w:rPr>
        <w:t>1 мая: Праздник Весны и Труда;</w:t>
      </w:r>
    </w:p>
    <w:p w14:paraId="56922F15" w14:textId="77777777" w:rsidR="004C1C25" w:rsidRPr="00D1313A" w:rsidRDefault="004C1C25" w:rsidP="004C1C25">
      <w:pPr>
        <w:numPr>
          <w:ilvl w:val="0"/>
          <w:numId w:val="19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</w:rPr>
      </w:pPr>
      <w:r w:rsidRPr="00D1313A">
        <w:rPr>
          <w:sz w:val="28"/>
        </w:rPr>
        <w:t xml:space="preserve">9 мая: День Победы; </w:t>
      </w:r>
    </w:p>
    <w:p w14:paraId="4125171D" w14:textId="77777777" w:rsidR="004C1C25" w:rsidRPr="00D1313A" w:rsidRDefault="004C1C25" w:rsidP="004C1C25">
      <w:pPr>
        <w:numPr>
          <w:ilvl w:val="0"/>
          <w:numId w:val="19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</w:rPr>
      </w:pPr>
      <w:r w:rsidRPr="00D1313A">
        <w:rPr>
          <w:sz w:val="28"/>
        </w:rPr>
        <w:t>24 мая: День славянской письменности и культуры.</w:t>
      </w:r>
    </w:p>
    <w:p w14:paraId="46F48F3F" w14:textId="77777777" w:rsidR="004C1C25" w:rsidRPr="00D1313A" w:rsidRDefault="004C1C25" w:rsidP="004C1C25">
      <w:pPr>
        <w:tabs>
          <w:tab w:val="left" w:pos="993"/>
        </w:tabs>
        <w:spacing w:line="360" w:lineRule="auto"/>
        <w:ind w:firstLine="709"/>
        <w:rPr>
          <w:sz w:val="28"/>
        </w:rPr>
      </w:pPr>
      <w:r w:rsidRPr="00D1313A">
        <w:rPr>
          <w:sz w:val="28"/>
        </w:rPr>
        <w:t xml:space="preserve">Июнь: </w:t>
      </w:r>
    </w:p>
    <w:p w14:paraId="2F284A51" w14:textId="77777777" w:rsidR="004C1C25" w:rsidRPr="00D1313A" w:rsidRDefault="004C1C25" w:rsidP="004C1C25">
      <w:pPr>
        <w:numPr>
          <w:ilvl w:val="0"/>
          <w:numId w:val="20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</w:rPr>
      </w:pPr>
      <w:r w:rsidRPr="00D1313A">
        <w:rPr>
          <w:sz w:val="28"/>
        </w:rPr>
        <w:t xml:space="preserve">1 июня: Международный день защиты детей; </w:t>
      </w:r>
    </w:p>
    <w:p w14:paraId="37B7C484" w14:textId="77777777" w:rsidR="004C1C25" w:rsidRPr="00D1313A" w:rsidRDefault="004C1C25" w:rsidP="004C1C25">
      <w:pPr>
        <w:numPr>
          <w:ilvl w:val="0"/>
          <w:numId w:val="20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</w:rPr>
      </w:pPr>
      <w:r w:rsidRPr="00D1313A">
        <w:rPr>
          <w:sz w:val="28"/>
        </w:rPr>
        <w:t xml:space="preserve">5 июня: День эколога; </w:t>
      </w:r>
    </w:p>
    <w:p w14:paraId="1FFAD38C" w14:textId="77777777" w:rsidR="004C1C25" w:rsidRPr="00D1313A" w:rsidRDefault="004C1C25" w:rsidP="004C1C25">
      <w:pPr>
        <w:numPr>
          <w:ilvl w:val="0"/>
          <w:numId w:val="20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</w:rPr>
      </w:pPr>
      <w:r w:rsidRPr="00D1313A">
        <w:rPr>
          <w:sz w:val="28"/>
        </w:rPr>
        <w:t xml:space="preserve">6 июня: Пушкинский день России; </w:t>
      </w:r>
    </w:p>
    <w:p w14:paraId="7492624B" w14:textId="77777777" w:rsidR="004C1C25" w:rsidRPr="00D1313A" w:rsidRDefault="004C1C25" w:rsidP="004C1C25">
      <w:pPr>
        <w:numPr>
          <w:ilvl w:val="0"/>
          <w:numId w:val="20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</w:rPr>
      </w:pPr>
      <w:r w:rsidRPr="00D1313A">
        <w:rPr>
          <w:sz w:val="28"/>
        </w:rPr>
        <w:t xml:space="preserve">12 июня: День России; </w:t>
      </w:r>
    </w:p>
    <w:p w14:paraId="2ED1DF8B" w14:textId="77777777" w:rsidR="004C1C25" w:rsidRPr="00D1313A" w:rsidRDefault="004C1C25" w:rsidP="004C1C25">
      <w:pPr>
        <w:numPr>
          <w:ilvl w:val="0"/>
          <w:numId w:val="20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</w:rPr>
      </w:pPr>
      <w:r w:rsidRPr="00D1313A">
        <w:rPr>
          <w:sz w:val="28"/>
        </w:rPr>
        <w:t xml:space="preserve">22 июня: День памяти и скорби; </w:t>
      </w:r>
    </w:p>
    <w:p w14:paraId="44799A8F" w14:textId="77777777" w:rsidR="004C1C25" w:rsidRPr="00D1313A" w:rsidRDefault="004C1C25" w:rsidP="004C1C25">
      <w:pPr>
        <w:numPr>
          <w:ilvl w:val="0"/>
          <w:numId w:val="20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</w:rPr>
      </w:pPr>
      <w:r w:rsidRPr="00D1313A">
        <w:rPr>
          <w:sz w:val="28"/>
        </w:rPr>
        <w:t>27 июня: День молодёжи.</w:t>
      </w:r>
    </w:p>
    <w:p w14:paraId="082B293C" w14:textId="77777777" w:rsidR="004C1C25" w:rsidRPr="00D1313A" w:rsidRDefault="004C1C25" w:rsidP="004C1C25">
      <w:pPr>
        <w:tabs>
          <w:tab w:val="left" w:pos="993"/>
        </w:tabs>
        <w:spacing w:line="360" w:lineRule="auto"/>
        <w:ind w:firstLine="709"/>
        <w:rPr>
          <w:sz w:val="28"/>
        </w:rPr>
      </w:pPr>
      <w:r w:rsidRPr="00D1313A">
        <w:rPr>
          <w:sz w:val="28"/>
        </w:rPr>
        <w:t xml:space="preserve">Июль: </w:t>
      </w:r>
    </w:p>
    <w:p w14:paraId="7AD988A2" w14:textId="77777777" w:rsidR="004C1C25" w:rsidRPr="00D1313A" w:rsidRDefault="004C1C25" w:rsidP="004C1C25">
      <w:pPr>
        <w:numPr>
          <w:ilvl w:val="0"/>
          <w:numId w:val="21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</w:rPr>
      </w:pPr>
      <w:r w:rsidRPr="00D1313A">
        <w:rPr>
          <w:sz w:val="28"/>
        </w:rPr>
        <w:t>8 июля: День семьи, любви и верности.</w:t>
      </w:r>
    </w:p>
    <w:p w14:paraId="065BA4A5" w14:textId="77777777" w:rsidR="004C1C25" w:rsidRPr="00D1313A" w:rsidRDefault="004C1C25" w:rsidP="004C1C25">
      <w:pPr>
        <w:tabs>
          <w:tab w:val="left" w:pos="993"/>
        </w:tabs>
        <w:spacing w:line="360" w:lineRule="auto"/>
        <w:ind w:firstLine="709"/>
        <w:rPr>
          <w:sz w:val="28"/>
        </w:rPr>
      </w:pPr>
      <w:r w:rsidRPr="00D1313A">
        <w:rPr>
          <w:sz w:val="28"/>
        </w:rPr>
        <w:t xml:space="preserve">Август: </w:t>
      </w:r>
    </w:p>
    <w:p w14:paraId="04C7EFBD" w14:textId="77777777" w:rsidR="004C1C25" w:rsidRPr="00D1313A" w:rsidRDefault="004C1C25" w:rsidP="004C1C25">
      <w:pPr>
        <w:numPr>
          <w:ilvl w:val="0"/>
          <w:numId w:val="22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8"/>
        </w:rPr>
      </w:pPr>
      <w:r w:rsidRPr="00D1313A">
        <w:rPr>
          <w:sz w:val="28"/>
        </w:rPr>
        <w:t>22 августа: День Государственного флага Российской Федерации;</w:t>
      </w:r>
    </w:p>
    <w:p w14:paraId="0544D611" w14:textId="77777777" w:rsidR="004C1C25" w:rsidRPr="00D1313A" w:rsidRDefault="004C1C25" w:rsidP="004C1C25">
      <w:pPr>
        <w:numPr>
          <w:ilvl w:val="0"/>
          <w:numId w:val="22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i/>
          <w:sz w:val="28"/>
        </w:rPr>
      </w:pPr>
      <w:r w:rsidRPr="00D1313A">
        <w:rPr>
          <w:sz w:val="28"/>
        </w:rPr>
        <w:t>25 августа: День воинской славы России.</w:t>
      </w:r>
    </w:p>
    <w:p w14:paraId="04E4CA55" w14:textId="77777777" w:rsidR="004C1C25" w:rsidRDefault="004C1C25" w:rsidP="00543D4D">
      <w:pPr>
        <w:spacing w:line="276" w:lineRule="auto"/>
        <w:ind w:right="352"/>
        <w:jc w:val="both"/>
        <w:rPr>
          <w:sz w:val="24"/>
          <w:szCs w:val="24"/>
        </w:rPr>
      </w:pPr>
    </w:p>
    <w:sectPr w:rsidR="004C1C25" w:rsidSect="00D4185A">
      <w:pgSz w:w="11920" w:h="16850"/>
      <w:pgMar w:top="851" w:right="1134" w:bottom="1701" w:left="1134" w:header="0" w:footer="941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3CF291" w14:textId="77777777" w:rsidR="00352119" w:rsidRDefault="00352119">
      <w:r>
        <w:separator/>
      </w:r>
    </w:p>
  </w:endnote>
  <w:endnote w:type="continuationSeparator" w:id="0">
    <w:p w14:paraId="28E6E033" w14:textId="77777777" w:rsidR="00352119" w:rsidRDefault="003521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A9706D" w14:textId="77777777" w:rsidR="00352119" w:rsidRDefault="00352119">
      <w:r>
        <w:separator/>
      </w:r>
    </w:p>
  </w:footnote>
  <w:footnote w:type="continuationSeparator" w:id="0">
    <w:p w14:paraId="1FD72A7B" w14:textId="77777777" w:rsidR="00352119" w:rsidRDefault="003521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1095"/>
        </w:tabs>
        <w:ind w:left="1095" w:hanging="375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1275"/>
        </w:tabs>
        <w:ind w:left="1275" w:hanging="555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E"/>
    <w:multiLevelType w:val="singleLevel"/>
    <w:tmpl w:val="0000000E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07B154D0"/>
    <w:multiLevelType w:val="hybridMultilevel"/>
    <w:tmpl w:val="06D6B4F2"/>
    <w:lvl w:ilvl="0" w:tplc="518028C0">
      <w:numFmt w:val="bullet"/>
      <w:lvlText w:val="-"/>
      <w:lvlJc w:val="left"/>
      <w:pPr>
        <w:ind w:left="1146" w:hanging="360"/>
      </w:pPr>
      <w:rPr>
        <w:rFonts w:hint="default"/>
        <w:w w:val="100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0EAD3A05"/>
    <w:multiLevelType w:val="hybridMultilevel"/>
    <w:tmpl w:val="0BB6B04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715960"/>
    <w:multiLevelType w:val="hybridMultilevel"/>
    <w:tmpl w:val="F80A2E18"/>
    <w:lvl w:ilvl="0" w:tplc="A936254C">
      <w:numFmt w:val="bullet"/>
      <w:lvlText w:val="-"/>
      <w:lvlJc w:val="left"/>
      <w:pPr>
        <w:ind w:left="692" w:hanging="72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580E402">
      <w:numFmt w:val="bullet"/>
      <w:lvlText w:val=""/>
      <w:lvlJc w:val="left"/>
      <w:pPr>
        <w:ind w:left="692" w:hanging="72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D1A08F88">
      <w:numFmt w:val="bullet"/>
      <w:lvlText w:val="•"/>
      <w:lvlJc w:val="left"/>
      <w:pPr>
        <w:ind w:left="2701" w:hanging="720"/>
      </w:pPr>
      <w:rPr>
        <w:rFonts w:hint="default"/>
        <w:lang w:val="ru-RU" w:eastAsia="en-US" w:bidi="ar-SA"/>
      </w:rPr>
    </w:lvl>
    <w:lvl w:ilvl="3" w:tplc="F1DE67A8">
      <w:numFmt w:val="bullet"/>
      <w:lvlText w:val="•"/>
      <w:lvlJc w:val="left"/>
      <w:pPr>
        <w:ind w:left="3701" w:hanging="720"/>
      </w:pPr>
      <w:rPr>
        <w:rFonts w:hint="default"/>
        <w:lang w:val="ru-RU" w:eastAsia="en-US" w:bidi="ar-SA"/>
      </w:rPr>
    </w:lvl>
    <w:lvl w:ilvl="4" w:tplc="274C1468">
      <w:numFmt w:val="bullet"/>
      <w:lvlText w:val="•"/>
      <w:lvlJc w:val="left"/>
      <w:pPr>
        <w:ind w:left="4702" w:hanging="720"/>
      </w:pPr>
      <w:rPr>
        <w:rFonts w:hint="default"/>
        <w:lang w:val="ru-RU" w:eastAsia="en-US" w:bidi="ar-SA"/>
      </w:rPr>
    </w:lvl>
    <w:lvl w:ilvl="5" w:tplc="25C8F570">
      <w:numFmt w:val="bullet"/>
      <w:lvlText w:val="•"/>
      <w:lvlJc w:val="left"/>
      <w:pPr>
        <w:ind w:left="5703" w:hanging="720"/>
      </w:pPr>
      <w:rPr>
        <w:rFonts w:hint="default"/>
        <w:lang w:val="ru-RU" w:eastAsia="en-US" w:bidi="ar-SA"/>
      </w:rPr>
    </w:lvl>
    <w:lvl w:ilvl="6" w:tplc="83C6DB14">
      <w:numFmt w:val="bullet"/>
      <w:lvlText w:val="•"/>
      <w:lvlJc w:val="left"/>
      <w:pPr>
        <w:ind w:left="6703" w:hanging="720"/>
      </w:pPr>
      <w:rPr>
        <w:rFonts w:hint="default"/>
        <w:lang w:val="ru-RU" w:eastAsia="en-US" w:bidi="ar-SA"/>
      </w:rPr>
    </w:lvl>
    <w:lvl w:ilvl="7" w:tplc="1FDC9C3E">
      <w:numFmt w:val="bullet"/>
      <w:lvlText w:val="•"/>
      <w:lvlJc w:val="left"/>
      <w:pPr>
        <w:ind w:left="7704" w:hanging="720"/>
      </w:pPr>
      <w:rPr>
        <w:rFonts w:hint="default"/>
        <w:lang w:val="ru-RU" w:eastAsia="en-US" w:bidi="ar-SA"/>
      </w:rPr>
    </w:lvl>
    <w:lvl w:ilvl="8" w:tplc="96D4C72E">
      <w:numFmt w:val="bullet"/>
      <w:lvlText w:val="•"/>
      <w:lvlJc w:val="left"/>
      <w:pPr>
        <w:ind w:left="8705" w:hanging="720"/>
      </w:pPr>
      <w:rPr>
        <w:rFonts w:hint="default"/>
        <w:lang w:val="ru-RU" w:eastAsia="en-US" w:bidi="ar-SA"/>
      </w:rPr>
    </w:lvl>
  </w:abstractNum>
  <w:abstractNum w:abstractNumId="7" w15:restartNumberingAfterBreak="0">
    <w:nsid w:val="1AE74239"/>
    <w:multiLevelType w:val="multilevel"/>
    <w:tmpl w:val="A4BC71F6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E3044FD"/>
    <w:multiLevelType w:val="multilevel"/>
    <w:tmpl w:val="DFA662B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71F773E"/>
    <w:multiLevelType w:val="hybridMultilevel"/>
    <w:tmpl w:val="A6E06662"/>
    <w:lvl w:ilvl="0" w:tplc="3A565AA2">
      <w:numFmt w:val="bullet"/>
      <w:lvlText w:val="-"/>
      <w:lvlJc w:val="left"/>
      <w:pPr>
        <w:ind w:left="173" w:hanging="31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518028C0">
      <w:numFmt w:val="bullet"/>
      <w:lvlText w:val="-"/>
      <w:lvlJc w:val="left"/>
      <w:pPr>
        <w:ind w:left="173" w:hanging="298"/>
      </w:pPr>
      <w:rPr>
        <w:rFonts w:hint="default"/>
        <w:w w:val="100"/>
        <w:lang w:val="ru-RU" w:eastAsia="ru-RU" w:bidi="ru-RU"/>
      </w:rPr>
    </w:lvl>
    <w:lvl w:ilvl="2" w:tplc="B7B667DE">
      <w:numFmt w:val="bullet"/>
      <w:lvlText w:val="•"/>
      <w:lvlJc w:val="left"/>
      <w:pPr>
        <w:ind w:left="2282" w:hanging="298"/>
      </w:pPr>
      <w:rPr>
        <w:rFonts w:hint="default"/>
        <w:lang w:val="ru-RU" w:eastAsia="ru-RU" w:bidi="ru-RU"/>
      </w:rPr>
    </w:lvl>
    <w:lvl w:ilvl="3" w:tplc="360E3486">
      <w:numFmt w:val="bullet"/>
      <w:lvlText w:val="•"/>
      <w:lvlJc w:val="left"/>
      <w:pPr>
        <w:ind w:left="3333" w:hanging="298"/>
      </w:pPr>
      <w:rPr>
        <w:rFonts w:hint="default"/>
        <w:lang w:val="ru-RU" w:eastAsia="ru-RU" w:bidi="ru-RU"/>
      </w:rPr>
    </w:lvl>
    <w:lvl w:ilvl="4" w:tplc="4BB84CE2">
      <w:numFmt w:val="bullet"/>
      <w:lvlText w:val="•"/>
      <w:lvlJc w:val="left"/>
      <w:pPr>
        <w:ind w:left="4384" w:hanging="298"/>
      </w:pPr>
      <w:rPr>
        <w:rFonts w:hint="default"/>
        <w:lang w:val="ru-RU" w:eastAsia="ru-RU" w:bidi="ru-RU"/>
      </w:rPr>
    </w:lvl>
    <w:lvl w:ilvl="5" w:tplc="DE4217DA">
      <w:numFmt w:val="bullet"/>
      <w:lvlText w:val="•"/>
      <w:lvlJc w:val="left"/>
      <w:pPr>
        <w:ind w:left="5435" w:hanging="298"/>
      </w:pPr>
      <w:rPr>
        <w:rFonts w:hint="default"/>
        <w:lang w:val="ru-RU" w:eastAsia="ru-RU" w:bidi="ru-RU"/>
      </w:rPr>
    </w:lvl>
    <w:lvl w:ilvl="6" w:tplc="5114F5D8">
      <w:numFmt w:val="bullet"/>
      <w:lvlText w:val="•"/>
      <w:lvlJc w:val="left"/>
      <w:pPr>
        <w:ind w:left="6486" w:hanging="298"/>
      </w:pPr>
      <w:rPr>
        <w:rFonts w:hint="default"/>
        <w:lang w:val="ru-RU" w:eastAsia="ru-RU" w:bidi="ru-RU"/>
      </w:rPr>
    </w:lvl>
    <w:lvl w:ilvl="7" w:tplc="0F5A3814">
      <w:numFmt w:val="bullet"/>
      <w:lvlText w:val="•"/>
      <w:lvlJc w:val="left"/>
      <w:pPr>
        <w:ind w:left="7537" w:hanging="298"/>
      </w:pPr>
      <w:rPr>
        <w:rFonts w:hint="default"/>
        <w:lang w:val="ru-RU" w:eastAsia="ru-RU" w:bidi="ru-RU"/>
      </w:rPr>
    </w:lvl>
    <w:lvl w:ilvl="8" w:tplc="E4948A18">
      <w:numFmt w:val="bullet"/>
      <w:lvlText w:val="•"/>
      <w:lvlJc w:val="left"/>
      <w:pPr>
        <w:ind w:left="8588" w:hanging="298"/>
      </w:pPr>
      <w:rPr>
        <w:rFonts w:hint="default"/>
        <w:lang w:val="ru-RU" w:eastAsia="ru-RU" w:bidi="ru-RU"/>
      </w:rPr>
    </w:lvl>
  </w:abstractNum>
  <w:abstractNum w:abstractNumId="10" w15:restartNumberingAfterBreak="0">
    <w:nsid w:val="2C480E6B"/>
    <w:multiLevelType w:val="hybridMultilevel"/>
    <w:tmpl w:val="A0DEEBB2"/>
    <w:lvl w:ilvl="0" w:tplc="9884A908">
      <w:start w:val="1"/>
      <w:numFmt w:val="decimal"/>
      <w:lvlText w:val="%1."/>
      <w:lvlJc w:val="left"/>
      <w:pPr>
        <w:ind w:left="284" w:hanging="284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 w:tplc="46CEC9B2">
      <w:numFmt w:val="bullet"/>
      <w:lvlText w:val="•"/>
      <w:lvlJc w:val="left"/>
      <w:pPr>
        <w:ind w:left="1054" w:hanging="284"/>
      </w:pPr>
      <w:rPr>
        <w:rFonts w:hint="default"/>
        <w:lang w:val="ru-RU" w:eastAsia="ru-RU" w:bidi="ru-RU"/>
      </w:rPr>
    </w:lvl>
    <w:lvl w:ilvl="2" w:tplc="25A244C2">
      <w:numFmt w:val="bullet"/>
      <w:lvlText w:val="•"/>
      <w:lvlJc w:val="left"/>
      <w:pPr>
        <w:ind w:left="1821" w:hanging="284"/>
      </w:pPr>
      <w:rPr>
        <w:rFonts w:hint="default"/>
        <w:lang w:val="ru-RU" w:eastAsia="ru-RU" w:bidi="ru-RU"/>
      </w:rPr>
    </w:lvl>
    <w:lvl w:ilvl="3" w:tplc="19983302">
      <w:numFmt w:val="bullet"/>
      <w:lvlText w:val="•"/>
      <w:lvlJc w:val="left"/>
      <w:pPr>
        <w:ind w:left="2588" w:hanging="284"/>
      </w:pPr>
      <w:rPr>
        <w:rFonts w:hint="default"/>
        <w:lang w:val="ru-RU" w:eastAsia="ru-RU" w:bidi="ru-RU"/>
      </w:rPr>
    </w:lvl>
    <w:lvl w:ilvl="4" w:tplc="62803C42">
      <w:numFmt w:val="bullet"/>
      <w:lvlText w:val="•"/>
      <w:lvlJc w:val="left"/>
      <w:pPr>
        <w:ind w:left="3355" w:hanging="284"/>
      </w:pPr>
      <w:rPr>
        <w:rFonts w:hint="default"/>
        <w:lang w:val="ru-RU" w:eastAsia="ru-RU" w:bidi="ru-RU"/>
      </w:rPr>
    </w:lvl>
    <w:lvl w:ilvl="5" w:tplc="10946206">
      <w:numFmt w:val="bullet"/>
      <w:lvlText w:val="•"/>
      <w:lvlJc w:val="left"/>
      <w:pPr>
        <w:ind w:left="4122" w:hanging="284"/>
      </w:pPr>
      <w:rPr>
        <w:rFonts w:hint="default"/>
        <w:lang w:val="ru-RU" w:eastAsia="ru-RU" w:bidi="ru-RU"/>
      </w:rPr>
    </w:lvl>
    <w:lvl w:ilvl="6" w:tplc="18DC09B2">
      <w:numFmt w:val="bullet"/>
      <w:lvlText w:val="•"/>
      <w:lvlJc w:val="left"/>
      <w:pPr>
        <w:ind w:left="4889" w:hanging="284"/>
      </w:pPr>
      <w:rPr>
        <w:rFonts w:hint="default"/>
        <w:lang w:val="ru-RU" w:eastAsia="ru-RU" w:bidi="ru-RU"/>
      </w:rPr>
    </w:lvl>
    <w:lvl w:ilvl="7" w:tplc="2DA202EC">
      <w:numFmt w:val="bullet"/>
      <w:lvlText w:val="•"/>
      <w:lvlJc w:val="left"/>
      <w:pPr>
        <w:ind w:left="5656" w:hanging="284"/>
      </w:pPr>
      <w:rPr>
        <w:rFonts w:hint="default"/>
        <w:lang w:val="ru-RU" w:eastAsia="ru-RU" w:bidi="ru-RU"/>
      </w:rPr>
    </w:lvl>
    <w:lvl w:ilvl="8" w:tplc="9AD67756">
      <w:numFmt w:val="bullet"/>
      <w:lvlText w:val="•"/>
      <w:lvlJc w:val="left"/>
      <w:pPr>
        <w:ind w:left="6423" w:hanging="284"/>
      </w:pPr>
      <w:rPr>
        <w:rFonts w:hint="default"/>
        <w:lang w:val="ru-RU" w:eastAsia="ru-RU" w:bidi="ru-RU"/>
      </w:rPr>
    </w:lvl>
  </w:abstractNum>
  <w:abstractNum w:abstractNumId="11" w15:restartNumberingAfterBreak="0">
    <w:nsid w:val="2F575491"/>
    <w:multiLevelType w:val="multilevel"/>
    <w:tmpl w:val="157C9796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304451BD"/>
    <w:multiLevelType w:val="hybridMultilevel"/>
    <w:tmpl w:val="CBDC6884"/>
    <w:lvl w:ilvl="0" w:tplc="306E310A">
      <w:start w:val="1"/>
      <w:numFmt w:val="decimal"/>
      <w:lvlText w:val="%1."/>
      <w:lvlJc w:val="left"/>
      <w:pPr>
        <w:ind w:left="1804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11643FB"/>
    <w:multiLevelType w:val="hybridMultilevel"/>
    <w:tmpl w:val="06B6B43A"/>
    <w:lvl w:ilvl="0" w:tplc="D1A08F88">
      <w:numFmt w:val="bullet"/>
      <w:lvlText w:val="•"/>
      <w:lvlJc w:val="left"/>
      <w:pPr>
        <w:ind w:left="1429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9F65E13"/>
    <w:multiLevelType w:val="multilevel"/>
    <w:tmpl w:val="9AD680C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411508A3"/>
    <w:multiLevelType w:val="multilevel"/>
    <w:tmpl w:val="04FEC5A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48D96295"/>
    <w:multiLevelType w:val="multilevel"/>
    <w:tmpl w:val="63566F54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4AC22DCD"/>
    <w:multiLevelType w:val="multilevel"/>
    <w:tmpl w:val="981E54F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551853C7"/>
    <w:multiLevelType w:val="hybridMultilevel"/>
    <w:tmpl w:val="72909CDA"/>
    <w:lvl w:ilvl="0" w:tplc="518028C0">
      <w:numFmt w:val="bullet"/>
      <w:lvlText w:val="-"/>
      <w:lvlJc w:val="left"/>
      <w:pPr>
        <w:ind w:left="720" w:hanging="360"/>
      </w:pPr>
      <w:rPr>
        <w:rFonts w:hint="default"/>
        <w:w w:val="100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7B39FA"/>
    <w:multiLevelType w:val="multilevel"/>
    <w:tmpl w:val="CA001E7C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5AC2200B"/>
    <w:multiLevelType w:val="hybridMultilevel"/>
    <w:tmpl w:val="187E0050"/>
    <w:lvl w:ilvl="0" w:tplc="DF4A97D2">
      <w:numFmt w:val="bullet"/>
      <w:lvlText w:val="–"/>
      <w:lvlJc w:val="left"/>
      <w:pPr>
        <w:ind w:left="1353" w:hanging="360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ru-RU" w:bidi="ru-RU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1" w15:restartNumberingAfterBreak="0">
    <w:nsid w:val="5E3E4790"/>
    <w:multiLevelType w:val="hybridMultilevel"/>
    <w:tmpl w:val="EAE86338"/>
    <w:lvl w:ilvl="0" w:tplc="CEB6AC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7873A0"/>
    <w:multiLevelType w:val="multilevel"/>
    <w:tmpl w:val="4622DEF2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642946B1"/>
    <w:multiLevelType w:val="multilevel"/>
    <w:tmpl w:val="89D406E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6B4A3939"/>
    <w:multiLevelType w:val="multilevel"/>
    <w:tmpl w:val="F364D3F6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753F4A8F"/>
    <w:multiLevelType w:val="multilevel"/>
    <w:tmpl w:val="3FE23312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9"/>
  </w:num>
  <w:num w:numId="2">
    <w:abstractNumId w:val="10"/>
  </w:num>
  <w:num w:numId="3">
    <w:abstractNumId w:val="6"/>
  </w:num>
  <w:num w:numId="4">
    <w:abstractNumId w:val="20"/>
  </w:num>
  <w:num w:numId="5">
    <w:abstractNumId w:val="21"/>
  </w:num>
  <w:num w:numId="6">
    <w:abstractNumId w:val="12"/>
  </w:num>
  <w:num w:numId="7">
    <w:abstractNumId w:val="18"/>
  </w:num>
  <w:num w:numId="8">
    <w:abstractNumId w:val="4"/>
  </w:num>
  <w:num w:numId="9">
    <w:abstractNumId w:val="13"/>
  </w:num>
  <w:num w:numId="10">
    <w:abstractNumId w:val="5"/>
  </w:num>
  <w:num w:numId="11">
    <w:abstractNumId w:val="23"/>
  </w:num>
  <w:num w:numId="12">
    <w:abstractNumId w:val="17"/>
  </w:num>
  <w:num w:numId="13">
    <w:abstractNumId w:val="7"/>
  </w:num>
  <w:num w:numId="14">
    <w:abstractNumId w:val="14"/>
  </w:num>
  <w:num w:numId="15">
    <w:abstractNumId w:val="25"/>
  </w:num>
  <w:num w:numId="16">
    <w:abstractNumId w:val="19"/>
  </w:num>
  <w:num w:numId="17">
    <w:abstractNumId w:val="24"/>
  </w:num>
  <w:num w:numId="18">
    <w:abstractNumId w:val="8"/>
  </w:num>
  <w:num w:numId="19">
    <w:abstractNumId w:val="16"/>
  </w:num>
  <w:num w:numId="20">
    <w:abstractNumId w:val="15"/>
  </w:num>
  <w:num w:numId="21">
    <w:abstractNumId w:val="11"/>
  </w:num>
  <w:num w:numId="22">
    <w:abstractNumId w:val="2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4CA"/>
    <w:rsid w:val="00003520"/>
    <w:rsid w:val="00077C73"/>
    <w:rsid w:val="000B5C22"/>
    <w:rsid w:val="000B6C66"/>
    <w:rsid w:val="000C3143"/>
    <w:rsid w:val="001041E8"/>
    <w:rsid w:val="001113CD"/>
    <w:rsid w:val="00157CB2"/>
    <w:rsid w:val="0017007C"/>
    <w:rsid w:val="0019169A"/>
    <w:rsid w:val="001A4724"/>
    <w:rsid w:val="001D47FF"/>
    <w:rsid w:val="00213BC1"/>
    <w:rsid w:val="00215C82"/>
    <w:rsid w:val="0022616C"/>
    <w:rsid w:val="00247308"/>
    <w:rsid w:val="002527CA"/>
    <w:rsid w:val="00264C4F"/>
    <w:rsid w:val="0029302D"/>
    <w:rsid w:val="0029455F"/>
    <w:rsid w:val="002D571B"/>
    <w:rsid w:val="002E23C7"/>
    <w:rsid w:val="003009F3"/>
    <w:rsid w:val="00311C54"/>
    <w:rsid w:val="003408C5"/>
    <w:rsid w:val="00350DBA"/>
    <w:rsid w:val="00352119"/>
    <w:rsid w:val="00384F45"/>
    <w:rsid w:val="0039013D"/>
    <w:rsid w:val="003930C7"/>
    <w:rsid w:val="00393F49"/>
    <w:rsid w:val="003B2B7D"/>
    <w:rsid w:val="00402870"/>
    <w:rsid w:val="00413D28"/>
    <w:rsid w:val="00435ED3"/>
    <w:rsid w:val="004424CA"/>
    <w:rsid w:val="00452537"/>
    <w:rsid w:val="004557DE"/>
    <w:rsid w:val="00483BF8"/>
    <w:rsid w:val="004938D1"/>
    <w:rsid w:val="004A3C07"/>
    <w:rsid w:val="004C1C25"/>
    <w:rsid w:val="004C7546"/>
    <w:rsid w:val="004D23B7"/>
    <w:rsid w:val="004E30B2"/>
    <w:rsid w:val="00512114"/>
    <w:rsid w:val="005319E1"/>
    <w:rsid w:val="00533A8F"/>
    <w:rsid w:val="00533F9A"/>
    <w:rsid w:val="00542E4F"/>
    <w:rsid w:val="00543D4D"/>
    <w:rsid w:val="005761C7"/>
    <w:rsid w:val="00584C8C"/>
    <w:rsid w:val="00597391"/>
    <w:rsid w:val="005B36CA"/>
    <w:rsid w:val="005D2E21"/>
    <w:rsid w:val="005D7228"/>
    <w:rsid w:val="005F7871"/>
    <w:rsid w:val="006127E5"/>
    <w:rsid w:val="0062539F"/>
    <w:rsid w:val="006448C3"/>
    <w:rsid w:val="006660C5"/>
    <w:rsid w:val="006742C2"/>
    <w:rsid w:val="00683466"/>
    <w:rsid w:val="00697362"/>
    <w:rsid w:val="006A19C3"/>
    <w:rsid w:val="00740EA7"/>
    <w:rsid w:val="00751DA9"/>
    <w:rsid w:val="007E58F3"/>
    <w:rsid w:val="00801380"/>
    <w:rsid w:val="00830358"/>
    <w:rsid w:val="00851838"/>
    <w:rsid w:val="0088674A"/>
    <w:rsid w:val="008B1A62"/>
    <w:rsid w:val="008B1D3A"/>
    <w:rsid w:val="008B78FF"/>
    <w:rsid w:val="008F0C8C"/>
    <w:rsid w:val="008F40BD"/>
    <w:rsid w:val="00937F5B"/>
    <w:rsid w:val="00944183"/>
    <w:rsid w:val="00966525"/>
    <w:rsid w:val="00980C5F"/>
    <w:rsid w:val="00985703"/>
    <w:rsid w:val="009B09CC"/>
    <w:rsid w:val="009E60BC"/>
    <w:rsid w:val="009E7531"/>
    <w:rsid w:val="009E7F51"/>
    <w:rsid w:val="009F5B62"/>
    <w:rsid w:val="00A146A9"/>
    <w:rsid w:val="00A17B88"/>
    <w:rsid w:val="00A2345B"/>
    <w:rsid w:val="00A67713"/>
    <w:rsid w:val="00A71553"/>
    <w:rsid w:val="00A90232"/>
    <w:rsid w:val="00AA182A"/>
    <w:rsid w:val="00AA6017"/>
    <w:rsid w:val="00AA69D4"/>
    <w:rsid w:val="00AD007F"/>
    <w:rsid w:val="00AD169B"/>
    <w:rsid w:val="00AE3CA1"/>
    <w:rsid w:val="00B0314B"/>
    <w:rsid w:val="00B23FA3"/>
    <w:rsid w:val="00B401CE"/>
    <w:rsid w:val="00B50A01"/>
    <w:rsid w:val="00B93B7A"/>
    <w:rsid w:val="00BE06AC"/>
    <w:rsid w:val="00BE2D90"/>
    <w:rsid w:val="00C00FA4"/>
    <w:rsid w:val="00C02E92"/>
    <w:rsid w:val="00C27B74"/>
    <w:rsid w:val="00C502A2"/>
    <w:rsid w:val="00C70333"/>
    <w:rsid w:val="00C7196B"/>
    <w:rsid w:val="00C87D3F"/>
    <w:rsid w:val="00CC2012"/>
    <w:rsid w:val="00CF246A"/>
    <w:rsid w:val="00D4185A"/>
    <w:rsid w:val="00DA78EA"/>
    <w:rsid w:val="00DB251C"/>
    <w:rsid w:val="00DB387F"/>
    <w:rsid w:val="00DF1D3D"/>
    <w:rsid w:val="00DF7D8D"/>
    <w:rsid w:val="00E033AB"/>
    <w:rsid w:val="00E151E3"/>
    <w:rsid w:val="00E44BFC"/>
    <w:rsid w:val="00E62E9E"/>
    <w:rsid w:val="00E83AC2"/>
    <w:rsid w:val="00EA2560"/>
    <w:rsid w:val="00EA2BA3"/>
    <w:rsid w:val="00EC04B5"/>
    <w:rsid w:val="00ED5B5A"/>
    <w:rsid w:val="00EE70DC"/>
    <w:rsid w:val="00F17018"/>
    <w:rsid w:val="00F2782F"/>
    <w:rsid w:val="00F51D3C"/>
    <w:rsid w:val="00F53265"/>
    <w:rsid w:val="00F614D6"/>
    <w:rsid w:val="00F90AD8"/>
    <w:rsid w:val="00F93C18"/>
    <w:rsid w:val="00FB324D"/>
    <w:rsid w:val="00FC7500"/>
    <w:rsid w:val="00FC7890"/>
    <w:rsid w:val="00FE18F9"/>
    <w:rsid w:val="00FF4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B122E5"/>
  <w15:docId w15:val="{9CE55536-A85C-4680-9A94-AEFEB871D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24C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1">
    <w:name w:val="heading 1"/>
    <w:basedOn w:val="a"/>
    <w:link w:val="10"/>
    <w:uiPriority w:val="9"/>
    <w:qFormat/>
    <w:rsid w:val="004424CA"/>
    <w:pPr>
      <w:spacing w:line="321" w:lineRule="exact"/>
      <w:ind w:left="665" w:hanging="493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9"/>
    <w:unhideWhenUsed/>
    <w:qFormat/>
    <w:rsid w:val="004424CA"/>
    <w:pPr>
      <w:spacing w:line="319" w:lineRule="exact"/>
      <w:ind w:left="739"/>
      <w:jc w:val="both"/>
      <w:outlineLvl w:val="1"/>
    </w:pPr>
    <w:rPr>
      <w:b/>
      <w:bCs/>
      <w:i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424CA"/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character" w:customStyle="1" w:styleId="20">
    <w:name w:val="Заголовок 2 Знак"/>
    <w:basedOn w:val="a0"/>
    <w:link w:val="2"/>
    <w:uiPriority w:val="9"/>
    <w:rsid w:val="004424CA"/>
    <w:rPr>
      <w:rFonts w:ascii="Times New Roman" w:eastAsia="Times New Roman" w:hAnsi="Times New Roman" w:cs="Times New Roman"/>
      <w:b/>
      <w:bCs/>
      <w:i/>
      <w:sz w:val="28"/>
      <w:szCs w:val="28"/>
      <w:lang w:eastAsia="ru-RU" w:bidi="ru-RU"/>
    </w:rPr>
  </w:style>
  <w:style w:type="table" w:customStyle="1" w:styleId="TableNormal">
    <w:name w:val="Table Normal"/>
    <w:uiPriority w:val="2"/>
    <w:semiHidden/>
    <w:unhideWhenUsed/>
    <w:qFormat/>
    <w:rsid w:val="004424C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4424CA"/>
    <w:pPr>
      <w:ind w:left="173" w:firstLine="566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4424CA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styleId="a5">
    <w:name w:val="List Paragraph"/>
    <w:basedOn w:val="a"/>
    <w:link w:val="a6"/>
    <w:uiPriority w:val="34"/>
    <w:qFormat/>
    <w:rsid w:val="004424CA"/>
    <w:pPr>
      <w:ind w:left="173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4424CA"/>
  </w:style>
  <w:style w:type="character" w:customStyle="1" w:styleId="CharAttribute484">
    <w:name w:val="CharAttribute484"/>
    <w:uiPriority w:val="99"/>
    <w:rsid w:val="00FB324D"/>
    <w:rPr>
      <w:rFonts w:ascii="Times New Roman" w:eastAsia="Times New Roman"/>
      <w:i/>
      <w:sz w:val="28"/>
    </w:rPr>
  </w:style>
  <w:style w:type="paragraph" w:styleId="a7">
    <w:name w:val="No Spacing"/>
    <w:link w:val="a8"/>
    <w:uiPriority w:val="1"/>
    <w:qFormat/>
    <w:rsid w:val="00FB324D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a8">
    <w:name w:val="Без интервала Знак"/>
    <w:link w:val="a7"/>
    <w:uiPriority w:val="1"/>
    <w:rsid w:val="00FB324D"/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CharAttribute3">
    <w:name w:val="CharAttribute3"/>
    <w:rsid w:val="00FB324D"/>
    <w:rPr>
      <w:rFonts w:ascii="Times New Roman" w:eastAsia="Batang" w:hAnsi="Batang"/>
      <w:sz w:val="28"/>
    </w:rPr>
  </w:style>
  <w:style w:type="paragraph" w:customStyle="1" w:styleId="ParaAttribute10">
    <w:name w:val="ParaAttribute10"/>
    <w:uiPriority w:val="99"/>
    <w:rsid w:val="00FB324D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16">
    <w:name w:val="ParaAttribute16"/>
    <w:uiPriority w:val="99"/>
    <w:rsid w:val="00A71553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table" w:styleId="a9">
    <w:name w:val="Table Grid"/>
    <w:basedOn w:val="a1"/>
    <w:uiPriority w:val="59"/>
    <w:rsid w:val="00213B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C27B7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27B74"/>
    <w:rPr>
      <w:rFonts w:ascii="Tahoma" w:eastAsia="Times New Roman" w:hAnsi="Tahoma" w:cs="Tahoma"/>
      <w:sz w:val="16"/>
      <w:szCs w:val="16"/>
      <w:lang w:eastAsia="ru-RU" w:bidi="ru-RU"/>
    </w:rPr>
  </w:style>
  <w:style w:type="numbering" w:customStyle="1" w:styleId="11">
    <w:name w:val="Нет списка1"/>
    <w:next w:val="a2"/>
    <w:semiHidden/>
    <w:rsid w:val="009E7531"/>
  </w:style>
  <w:style w:type="paragraph" w:customStyle="1" w:styleId="ParaAttribute30">
    <w:name w:val="ParaAttribute30"/>
    <w:rsid w:val="009E7531"/>
    <w:pPr>
      <w:spacing w:after="0" w:line="240" w:lineRule="auto"/>
      <w:ind w:left="709" w:right="566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styleId="ac">
    <w:name w:val="footnote text"/>
    <w:basedOn w:val="a"/>
    <w:link w:val="ad"/>
    <w:uiPriority w:val="99"/>
    <w:rsid w:val="009E7531"/>
    <w:pPr>
      <w:widowControl/>
      <w:autoSpaceDE/>
      <w:autoSpaceDN/>
    </w:pPr>
    <w:rPr>
      <w:sz w:val="20"/>
      <w:szCs w:val="20"/>
      <w:lang w:val="x-none" w:eastAsia="x-none" w:bidi="ar-SA"/>
    </w:rPr>
  </w:style>
  <w:style w:type="character" w:customStyle="1" w:styleId="ad">
    <w:name w:val="Текст сноски Знак"/>
    <w:basedOn w:val="a0"/>
    <w:link w:val="ac"/>
    <w:uiPriority w:val="99"/>
    <w:rsid w:val="009E7531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ae">
    <w:name w:val="footnote reference"/>
    <w:uiPriority w:val="99"/>
    <w:semiHidden/>
    <w:rsid w:val="009E7531"/>
    <w:rPr>
      <w:vertAlign w:val="superscript"/>
    </w:rPr>
  </w:style>
  <w:style w:type="paragraph" w:customStyle="1" w:styleId="ParaAttribute38">
    <w:name w:val="ParaAttribute38"/>
    <w:rsid w:val="009E7531"/>
    <w:pPr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501">
    <w:name w:val="CharAttribute501"/>
    <w:uiPriority w:val="99"/>
    <w:rsid w:val="009E7531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9E7531"/>
    <w:rPr>
      <w:rFonts w:ascii="Times New Roman" w:eastAsia="Times New Roman"/>
      <w:i/>
      <w:sz w:val="28"/>
    </w:rPr>
  </w:style>
  <w:style w:type="character" w:customStyle="1" w:styleId="CharAttribute511">
    <w:name w:val="CharAttribute511"/>
    <w:uiPriority w:val="99"/>
    <w:rsid w:val="009E7531"/>
    <w:rPr>
      <w:rFonts w:ascii="Times New Roman" w:eastAsia="Times New Roman"/>
      <w:sz w:val="28"/>
    </w:rPr>
  </w:style>
  <w:style w:type="character" w:customStyle="1" w:styleId="CharAttribute512">
    <w:name w:val="CharAttribute512"/>
    <w:rsid w:val="009E7531"/>
    <w:rPr>
      <w:rFonts w:ascii="Times New Roman" w:eastAsia="Times New Roman"/>
      <w:sz w:val="28"/>
    </w:rPr>
  </w:style>
  <w:style w:type="character" w:customStyle="1" w:styleId="CharAttribute1">
    <w:name w:val="CharAttribute1"/>
    <w:rsid w:val="009E7531"/>
    <w:rPr>
      <w:rFonts w:ascii="Times New Roman" w:eastAsia="Gulim" w:hAnsi="Gulim"/>
      <w:sz w:val="28"/>
    </w:rPr>
  </w:style>
  <w:style w:type="character" w:customStyle="1" w:styleId="CharAttribute0">
    <w:name w:val="CharAttribute0"/>
    <w:rsid w:val="009E7531"/>
    <w:rPr>
      <w:rFonts w:ascii="Times New Roman" w:eastAsia="Times New Roman" w:hAnsi="Times New Roman"/>
      <w:sz w:val="28"/>
    </w:rPr>
  </w:style>
  <w:style w:type="character" w:customStyle="1" w:styleId="CharAttribute2">
    <w:name w:val="CharAttribute2"/>
    <w:rsid w:val="009E7531"/>
    <w:rPr>
      <w:rFonts w:ascii="Times New Roman" w:eastAsia="Batang" w:hAnsi="Batang"/>
      <w:color w:val="00000A"/>
      <w:sz w:val="28"/>
    </w:rPr>
  </w:style>
  <w:style w:type="paragraph" w:styleId="af">
    <w:name w:val="Body Text Indent"/>
    <w:basedOn w:val="a"/>
    <w:link w:val="af0"/>
    <w:unhideWhenUsed/>
    <w:rsid w:val="009E7531"/>
    <w:pPr>
      <w:widowControl/>
      <w:autoSpaceDE/>
      <w:autoSpaceDN/>
      <w:spacing w:before="64" w:after="120"/>
      <w:ind w:left="283" w:right="816"/>
      <w:jc w:val="both"/>
    </w:pPr>
    <w:rPr>
      <w:rFonts w:ascii="Calibri" w:eastAsia="Calibri" w:hAnsi="Calibri"/>
      <w:lang w:val="x-none" w:eastAsia="en-US" w:bidi="ar-SA"/>
    </w:rPr>
  </w:style>
  <w:style w:type="character" w:customStyle="1" w:styleId="af0">
    <w:name w:val="Основной текст с отступом Знак"/>
    <w:basedOn w:val="a0"/>
    <w:link w:val="af"/>
    <w:rsid w:val="009E7531"/>
    <w:rPr>
      <w:rFonts w:ascii="Calibri" w:eastAsia="Calibri" w:hAnsi="Calibri" w:cs="Times New Roman"/>
      <w:lang w:val="x-none"/>
    </w:rPr>
  </w:style>
  <w:style w:type="paragraph" w:styleId="3">
    <w:name w:val="Body Text Indent 3"/>
    <w:basedOn w:val="a"/>
    <w:link w:val="30"/>
    <w:unhideWhenUsed/>
    <w:rsid w:val="009E7531"/>
    <w:pPr>
      <w:widowControl/>
      <w:autoSpaceDE/>
      <w:autoSpaceDN/>
      <w:spacing w:before="64" w:after="120"/>
      <w:ind w:left="283" w:right="816"/>
      <w:jc w:val="both"/>
    </w:pPr>
    <w:rPr>
      <w:rFonts w:ascii="Calibri" w:eastAsia="Calibri" w:hAnsi="Calibri"/>
      <w:sz w:val="16"/>
      <w:szCs w:val="16"/>
      <w:lang w:val="x-none" w:eastAsia="en-US" w:bidi="ar-SA"/>
    </w:rPr>
  </w:style>
  <w:style w:type="character" w:customStyle="1" w:styleId="30">
    <w:name w:val="Основной текст с отступом 3 Знак"/>
    <w:basedOn w:val="a0"/>
    <w:link w:val="3"/>
    <w:rsid w:val="009E7531"/>
    <w:rPr>
      <w:rFonts w:ascii="Calibri" w:eastAsia="Calibri" w:hAnsi="Calibri" w:cs="Times New Roman"/>
      <w:sz w:val="16"/>
      <w:szCs w:val="16"/>
      <w:lang w:val="x-none"/>
    </w:rPr>
  </w:style>
  <w:style w:type="paragraph" w:styleId="21">
    <w:name w:val="Body Text Indent 2"/>
    <w:basedOn w:val="a"/>
    <w:link w:val="22"/>
    <w:unhideWhenUsed/>
    <w:rsid w:val="009E7531"/>
    <w:pPr>
      <w:widowControl/>
      <w:autoSpaceDE/>
      <w:autoSpaceDN/>
      <w:spacing w:before="64" w:after="120" w:line="480" w:lineRule="auto"/>
      <w:ind w:left="283" w:right="816"/>
      <w:jc w:val="both"/>
    </w:pPr>
    <w:rPr>
      <w:rFonts w:ascii="Calibri" w:eastAsia="Calibri" w:hAnsi="Calibri"/>
      <w:lang w:val="x-none" w:eastAsia="en-US" w:bidi="ar-SA"/>
    </w:rPr>
  </w:style>
  <w:style w:type="character" w:customStyle="1" w:styleId="22">
    <w:name w:val="Основной текст с отступом 2 Знак"/>
    <w:basedOn w:val="a0"/>
    <w:link w:val="21"/>
    <w:rsid w:val="009E7531"/>
    <w:rPr>
      <w:rFonts w:ascii="Calibri" w:eastAsia="Calibri" w:hAnsi="Calibri" w:cs="Times New Roman"/>
      <w:lang w:val="x-none"/>
    </w:rPr>
  </w:style>
  <w:style w:type="character" w:customStyle="1" w:styleId="CharAttribute504">
    <w:name w:val="CharAttribute504"/>
    <w:rsid w:val="009E7531"/>
    <w:rPr>
      <w:rFonts w:ascii="Times New Roman" w:eastAsia="Times New Roman"/>
      <w:sz w:val="28"/>
    </w:rPr>
  </w:style>
  <w:style w:type="paragraph" w:customStyle="1" w:styleId="210">
    <w:name w:val="Основной текст 21"/>
    <w:basedOn w:val="a"/>
    <w:rsid w:val="009E7531"/>
    <w:pPr>
      <w:widowControl/>
      <w:overflowPunct w:val="0"/>
      <w:adjustRightInd w:val="0"/>
      <w:spacing w:line="360" w:lineRule="auto"/>
      <w:ind w:firstLine="539"/>
      <w:jc w:val="both"/>
      <w:textAlignment w:val="baseline"/>
    </w:pPr>
    <w:rPr>
      <w:sz w:val="28"/>
      <w:szCs w:val="20"/>
      <w:lang w:bidi="ar-SA"/>
    </w:rPr>
  </w:style>
  <w:style w:type="paragraph" w:styleId="af1">
    <w:name w:val="Block Text"/>
    <w:basedOn w:val="a"/>
    <w:rsid w:val="009E7531"/>
    <w:pPr>
      <w:widowControl/>
      <w:shd w:val="clear" w:color="auto" w:fill="FFFFFF"/>
      <w:autoSpaceDE/>
      <w:autoSpaceDN/>
      <w:spacing w:line="360" w:lineRule="auto"/>
      <w:ind w:left="-709" w:right="-9" w:firstLine="709"/>
      <w:jc w:val="both"/>
    </w:pPr>
    <w:rPr>
      <w:spacing w:val="5"/>
      <w:sz w:val="24"/>
      <w:szCs w:val="20"/>
      <w:lang w:bidi="ar-SA"/>
    </w:rPr>
  </w:style>
  <w:style w:type="paragraph" w:customStyle="1" w:styleId="ParaAttribute0">
    <w:name w:val="ParaAttribute0"/>
    <w:rsid w:val="009E7531"/>
    <w:pPr>
      <w:spacing w:after="0" w:line="240" w:lineRule="auto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8">
    <w:name w:val="ParaAttribute8"/>
    <w:rsid w:val="009E7531"/>
    <w:pPr>
      <w:spacing w:after="0" w:line="240" w:lineRule="auto"/>
      <w:ind w:firstLine="85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268">
    <w:name w:val="CharAttribute268"/>
    <w:rsid w:val="009E7531"/>
    <w:rPr>
      <w:rFonts w:ascii="Times New Roman" w:eastAsia="Times New Roman"/>
      <w:sz w:val="28"/>
    </w:rPr>
  </w:style>
  <w:style w:type="character" w:customStyle="1" w:styleId="CharAttribute269">
    <w:name w:val="CharAttribute269"/>
    <w:rsid w:val="009E7531"/>
    <w:rPr>
      <w:rFonts w:ascii="Times New Roman" w:eastAsia="Times New Roman"/>
      <w:i/>
      <w:sz w:val="28"/>
    </w:rPr>
  </w:style>
  <w:style w:type="character" w:customStyle="1" w:styleId="CharAttribute271">
    <w:name w:val="CharAttribute271"/>
    <w:rsid w:val="009E7531"/>
    <w:rPr>
      <w:rFonts w:ascii="Times New Roman" w:eastAsia="Times New Roman"/>
      <w:b/>
      <w:sz w:val="28"/>
    </w:rPr>
  </w:style>
  <w:style w:type="character" w:customStyle="1" w:styleId="CharAttribute272">
    <w:name w:val="CharAttribute272"/>
    <w:rsid w:val="009E7531"/>
    <w:rPr>
      <w:rFonts w:ascii="Times New Roman" w:eastAsia="Times New Roman"/>
      <w:sz w:val="28"/>
    </w:rPr>
  </w:style>
  <w:style w:type="character" w:customStyle="1" w:styleId="CharAttribute273">
    <w:name w:val="CharAttribute273"/>
    <w:rsid w:val="009E7531"/>
    <w:rPr>
      <w:rFonts w:ascii="Times New Roman" w:eastAsia="Times New Roman"/>
      <w:sz w:val="28"/>
    </w:rPr>
  </w:style>
  <w:style w:type="character" w:customStyle="1" w:styleId="CharAttribute274">
    <w:name w:val="CharAttribute274"/>
    <w:rsid w:val="009E7531"/>
    <w:rPr>
      <w:rFonts w:ascii="Times New Roman" w:eastAsia="Times New Roman"/>
      <w:sz w:val="28"/>
    </w:rPr>
  </w:style>
  <w:style w:type="character" w:customStyle="1" w:styleId="CharAttribute275">
    <w:name w:val="CharAttribute275"/>
    <w:rsid w:val="009E7531"/>
    <w:rPr>
      <w:rFonts w:ascii="Times New Roman" w:eastAsia="Times New Roman"/>
      <w:b/>
      <w:i/>
      <w:sz w:val="28"/>
    </w:rPr>
  </w:style>
  <w:style w:type="character" w:customStyle="1" w:styleId="CharAttribute276">
    <w:name w:val="CharAttribute276"/>
    <w:rsid w:val="009E7531"/>
    <w:rPr>
      <w:rFonts w:ascii="Times New Roman" w:eastAsia="Times New Roman"/>
      <w:sz w:val="28"/>
    </w:rPr>
  </w:style>
  <w:style w:type="character" w:customStyle="1" w:styleId="CharAttribute277">
    <w:name w:val="CharAttribute277"/>
    <w:rsid w:val="009E7531"/>
    <w:rPr>
      <w:rFonts w:ascii="Times New Roman" w:eastAsia="Times New Roman"/>
      <w:b/>
      <w:i/>
      <w:color w:val="00000A"/>
      <w:sz w:val="28"/>
    </w:rPr>
  </w:style>
  <w:style w:type="character" w:customStyle="1" w:styleId="CharAttribute278">
    <w:name w:val="CharAttribute278"/>
    <w:rsid w:val="009E7531"/>
    <w:rPr>
      <w:rFonts w:ascii="Times New Roman" w:eastAsia="Times New Roman"/>
      <w:color w:val="00000A"/>
      <w:sz w:val="28"/>
    </w:rPr>
  </w:style>
  <w:style w:type="character" w:customStyle="1" w:styleId="CharAttribute279">
    <w:name w:val="CharAttribute279"/>
    <w:rsid w:val="009E7531"/>
    <w:rPr>
      <w:rFonts w:ascii="Times New Roman" w:eastAsia="Times New Roman"/>
      <w:color w:val="00000A"/>
      <w:sz w:val="28"/>
    </w:rPr>
  </w:style>
  <w:style w:type="character" w:customStyle="1" w:styleId="CharAttribute280">
    <w:name w:val="CharAttribute280"/>
    <w:rsid w:val="009E7531"/>
    <w:rPr>
      <w:rFonts w:ascii="Times New Roman" w:eastAsia="Times New Roman"/>
      <w:color w:val="00000A"/>
      <w:sz w:val="28"/>
    </w:rPr>
  </w:style>
  <w:style w:type="character" w:customStyle="1" w:styleId="CharAttribute281">
    <w:name w:val="CharAttribute281"/>
    <w:rsid w:val="009E7531"/>
    <w:rPr>
      <w:rFonts w:ascii="Times New Roman" w:eastAsia="Times New Roman"/>
      <w:color w:val="00000A"/>
      <w:sz w:val="28"/>
    </w:rPr>
  </w:style>
  <w:style w:type="character" w:customStyle="1" w:styleId="CharAttribute282">
    <w:name w:val="CharAttribute282"/>
    <w:rsid w:val="009E7531"/>
    <w:rPr>
      <w:rFonts w:ascii="Times New Roman" w:eastAsia="Times New Roman"/>
      <w:color w:val="00000A"/>
      <w:sz w:val="28"/>
    </w:rPr>
  </w:style>
  <w:style w:type="character" w:customStyle="1" w:styleId="CharAttribute283">
    <w:name w:val="CharAttribute283"/>
    <w:rsid w:val="009E7531"/>
    <w:rPr>
      <w:rFonts w:ascii="Times New Roman" w:eastAsia="Times New Roman"/>
      <w:i/>
      <w:color w:val="00000A"/>
      <w:sz w:val="28"/>
    </w:rPr>
  </w:style>
  <w:style w:type="character" w:customStyle="1" w:styleId="CharAttribute284">
    <w:name w:val="CharAttribute284"/>
    <w:rsid w:val="009E7531"/>
    <w:rPr>
      <w:rFonts w:ascii="Times New Roman" w:eastAsia="Times New Roman"/>
      <w:sz w:val="28"/>
    </w:rPr>
  </w:style>
  <w:style w:type="character" w:customStyle="1" w:styleId="CharAttribute285">
    <w:name w:val="CharAttribute285"/>
    <w:rsid w:val="009E7531"/>
    <w:rPr>
      <w:rFonts w:ascii="Times New Roman" w:eastAsia="Times New Roman"/>
      <w:sz w:val="28"/>
    </w:rPr>
  </w:style>
  <w:style w:type="character" w:customStyle="1" w:styleId="CharAttribute286">
    <w:name w:val="CharAttribute286"/>
    <w:rsid w:val="009E7531"/>
    <w:rPr>
      <w:rFonts w:ascii="Times New Roman" w:eastAsia="Times New Roman"/>
      <w:sz w:val="28"/>
    </w:rPr>
  </w:style>
  <w:style w:type="character" w:customStyle="1" w:styleId="CharAttribute287">
    <w:name w:val="CharAttribute287"/>
    <w:rsid w:val="009E7531"/>
    <w:rPr>
      <w:rFonts w:ascii="Times New Roman" w:eastAsia="Times New Roman"/>
      <w:sz w:val="28"/>
    </w:rPr>
  </w:style>
  <w:style w:type="character" w:customStyle="1" w:styleId="CharAttribute288">
    <w:name w:val="CharAttribute288"/>
    <w:rsid w:val="009E7531"/>
    <w:rPr>
      <w:rFonts w:ascii="Times New Roman" w:eastAsia="Times New Roman"/>
      <w:sz w:val="28"/>
    </w:rPr>
  </w:style>
  <w:style w:type="character" w:customStyle="1" w:styleId="CharAttribute289">
    <w:name w:val="CharAttribute289"/>
    <w:rsid w:val="009E7531"/>
    <w:rPr>
      <w:rFonts w:ascii="Times New Roman" w:eastAsia="Times New Roman"/>
      <w:sz w:val="28"/>
    </w:rPr>
  </w:style>
  <w:style w:type="character" w:customStyle="1" w:styleId="CharAttribute290">
    <w:name w:val="CharAttribute290"/>
    <w:rsid w:val="009E7531"/>
    <w:rPr>
      <w:rFonts w:ascii="Times New Roman" w:eastAsia="Times New Roman"/>
      <w:sz w:val="28"/>
    </w:rPr>
  </w:style>
  <w:style w:type="character" w:customStyle="1" w:styleId="CharAttribute291">
    <w:name w:val="CharAttribute291"/>
    <w:rsid w:val="009E7531"/>
    <w:rPr>
      <w:rFonts w:ascii="Times New Roman" w:eastAsia="Times New Roman"/>
      <w:sz w:val="28"/>
    </w:rPr>
  </w:style>
  <w:style w:type="character" w:customStyle="1" w:styleId="CharAttribute292">
    <w:name w:val="CharAttribute292"/>
    <w:rsid w:val="009E7531"/>
    <w:rPr>
      <w:rFonts w:ascii="Times New Roman" w:eastAsia="Times New Roman"/>
      <w:sz w:val="28"/>
    </w:rPr>
  </w:style>
  <w:style w:type="character" w:customStyle="1" w:styleId="CharAttribute293">
    <w:name w:val="CharAttribute293"/>
    <w:rsid w:val="009E7531"/>
    <w:rPr>
      <w:rFonts w:ascii="Times New Roman" w:eastAsia="Times New Roman"/>
      <w:sz w:val="28"/>
    </w:rPr>
  </w:style>
  <w:style w:type="character" w:customStyle="1" w:styleId="CharAttribute294">
    <w:name w:val="CharAttribute294"/>
    <w:rsid w:val="009E7531"/>
    <w:rPr>
      <w:rFonts w:ascii="Times New Roman" w:eastAsia="Times New Roman"/>
      <w:sz w:val="28"/>
    </w:rPr>
  </w:style>
  <w:style w:type="character" w:customStyle="1" w:styleId="CharAttribute295">
    <w:name w:val="CharAttribute295"/>
    <w:rsid w:val="009E7531"/>
    <w:rPr>
      <w:rFonts w:ascii="Times New Roman" w:eastAsia="Times New Roman"/>
      <w:sz w:val="28"/>
    </w:rPr>
  </w:style>
  <w:style w:type="character" w:customStyle="1" w:styleId="CharAttribute296">
    <w:name w:val="CharAttribute296"/>
    <w:rsid w:val="009E7531"/>
    <w:rPr>
      <w:rFonts w:ascii="Times New Roman" w:eastAsia="Times New Roman"/>
      <w:sz w:val="28"/>
    </w:rPr>
  </w:style>
  <w:style w:type="character" w:customStyle="1" w:styleId="CharAttribute297">
    <w:name w:val="CharAttribute297"/>
    <w:rsid w:val="009E7531"/>
    <w:rPr>
      <w:rFonts w:ascii="Times New Roman" w:eastAsia="Times New Roman"/>
      <w:sz w:val="28"/>
    </w:rPr>
  </w:style>
  <w:style w:type="character" w:customStyle="1" w:styleId="CharAttribute298">
    <w:name w:val="CharAttribute298"/>
    <w:rsid w:val="009E7531"/>
    <w:rPr>
      <w:rFonts w:ascii="Times New Roman" w:eastAsia="Times New Roman"/>
      <w:sz w:val="28"/>
    </w:rPr>
  </w:style>
  <w:style w:type="character" w:customStyle="1" w:styleId="CharAttribute299">
    <w:name w:val="CharAttribute299"/>
    <w:rsid w:val="009E7531"/>
    <w:rPr>
      <w:rFonts w:ascii="Times New Roman" w:eastAsia="Times New Roman"/>
      <w:sz w:val="28"/>
    </w:rPr>
  </w:style>
  <w:style w:type="character" w:customStyle="1" w:styleId="CharAttribute300">
    <w:name w:val="CharAttribute300"/>
    <w:rsid w:val="009E7531"/>
    <w:rPr>
      <w:rFonts w:ascii="Times New Roman" w:eastAsia="Times New Roman"/>
      <w:color w:val="00000A"/>
      <w:sz w:val="28"/>
    </w:rPr>
  </w:style>
  <w:style w:type="character" w:customStyle="1" w:styleId="CharAttribute301">
    <w:name w:val="CharAttribute301"/>
    <w:rsid w:val="009E7531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9E7531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9E7531"/>
    <w:rPr>
      <w:rFonts w:ascii="Times New Roman" w:eastAsia="Times New Roman"/>
      <w:sz w:val="28"/>
    </w:rPr>
  </w:style>
  <w:style w:type="character" w:customStyle="1" w:styleId="CharAttribute305">
    <w:name w:val="CharAttribute305"/>
    <w:rsid w:val="009E7531"/>
    <w:rPr>
      <w:rFonts w:ascii="Times New Roman" w:eastAsia="Times New Roman"/>
      <w:sz w:val="28"/>
    </w:rPr>
  </w:style>
  <w:style w:type="character" w:customStyle="1" w:styleId="CharAttribute306">
    <w:name w:val="CharAttribute306"/>
    <w:rsid w:val="009E7531"/>
    <w:rPr>
      <w:rFonts w:ascii="Times New Roman" w:eastAsia="Times New Roman"/>
      <w:sz w:val="28"/>
    </w:rPr>
  </w:style>
  <w:style w:type="character" w:customStyle="1" w:styleId="CharAttribute307">
    <w:name w:val="CharAttribute307"/>
    <w:rsid w:val="009E7531"/>
    <w:rPr>
      <w:rFonts w:ascii="Times New Roman" w:eastAsia="Times New Roman"/>
      <w:sz w:val="28"/>
    </w:rPr>
  </w:style>
  <w:style w:type="character" w:customStyle="1" w:styleId="CharAttribute308">
    <w:name w:val="CharAttribute308"/>
    <w:rsid w:val="009E7531"/>
    <w:rPr>
      <w:rFonts w:ascii="Times New Roman" w:eastAsia="Times New Roman"/>
      <w:sz w:val="28"/>
    </w:rPr>
  </w:style>
  <w:style w:type="character" w:customStyle="1" w:styleId="CharAttribute309">
    <w:name w:val="CharAttribute309"/>
    <w:rsid w:val="009E7531"/>
    <w:rPr>
      <w:rFonts w:ascii="Times New Roman" w:eastAsia="Times New Roman"/>
      <w:sz w:val="28"/>
    </w:rPr>
  </w:style>
  <w:style w:type="character" w:customStyle="1" w:styleId="CharAttribute310">
    <w:name w:val="CharAttribute310"/>
    <w:rsid w:val="009E7531"/>
    <w:rPr>
      <w:rFonts w:ascii="Times New Roman" w:eastAsia="Times New Roman"/>
      <w:sz w:val="28"/>
    </w:rPr>
  </w:style>
  <w:style w:type="character" w:customStyle="1" w:styleId="CharAttribute311">
    <w:name w:val="CharAttribute311"/>
    <w:rsid w:val="009E7531"/>
    <w:rPr>
      <w:rFonts w:ascii="Times New Roman" w:eastAsia="Times New Roman"/>
      <w:sz w:val="28"/>
    </w:rPr>
  </w:style>
  <w:style w:type="character" w:customStyle="1" w:styleId="CharAttribute312">
    <w:name w:val="CharAttribute312"/>
    <w:rsid w:val="009E7531"/>
    <w:rPr>
      <w:rFonts w:ascii="Times New Roman" w:eastAsia="Times New Roman"/>
      <w:sz w:val="28"/>
    </w:rPr>
  </w:style>
  <w:style w:type="character" w:customStyle="1" w:styleId="CharAttribute313">
    <w:name w:val="CharAttribute313"/>
    <w:rsid w:val="009E7531"/>
    <w:rPr>
      <w:rFonts w:ascii="Times New Roman" w:eastAsia="Times New Roman"/>
      <w:sz w:val="28"/>
    </w:rPr>
  </w:style>
  <w:style w:type="character" w:customStyle="1" w:styleId="CharAttribute314">
    <w:name w:val="CharAttribute314"/>
    <w:rsid w:val="009E7531"/>
    <w:rPr>
      <w:rFonts w:ascii="Times New Roman" w:eastAsia="Times New Roman"/>
      <w:sz w:val="28"/>
    </w:rPr>
  </w:style>
  <w:style w:type="character" w:customStyle="1" w:styleId="CharAttribute315">
    <w:name w:val="CharAttribute315"/>
    <w:rsid w:val="009E7531"/>
    <w:rPr>
      <w:rFonts w:ascii="Times New Roman" w:eastAsia="Times New Roman"/>
      <w:sz w:val="28"/>
    </w:rPr>
  </w:style>
  <w:style w:type="character" w:customStyle="1" w:styleId="CharAttribute316">
    <w:name w:val="CharAttribute316"/>
    <w:rsid w:val="009E7531"/>
    <w:rPr>
      <w:rFonts w:ascii="Times New Roman" w:eastAsia="Times New Roman"/>
      <w:sz w:val="28"/>
    </w:rPr>
  </w:style>
  <w:style w:type="character" w:customStyle="1" w:styleId="CharAttribute317">
    <w:name w:val="CharAttribute317"/>
    <w:rsid w:val="009E7531"/>
    <w:rPr>
      <w:rFonts w:ascii="Times New Roman" w:eastAsia="Times New Roman"/>
      <w:sz w:val="28"/>
    </w:rPr>
  </w:style>
  <w:style w:type="character" w:customStyle="1" w:styleId="CharAttribute318">
    <w:name w:val="CharAttribute318"/>
    <w:rsid w:val="009E7531"/>
    <w:rPr>
      <w:rFonts w:ascii="Times New Roman" w:eastAsia="Times New Roman"/>
      <w:sz w:val="28"/>
    </w:rPr>
  </w:style>
  <w:style w:type="character" w:customStyle="1" w:styleId="CharAttribute319">
    <w:name w:val="CharAttribute319"/>
    <w:rsid w:val="009E7531"/>
    <w:rPr>
      <w:rFonts w:ascii="Times New Roman" w:eastAsia="Times New Roman"/>
      <w:sz w:val="28"/>
    </w:rPr>
  </w:style>
  <w:style w:type="character" w:customStyle="1" w:styleId="CharAttribute320">
    <w:name w:val="CharAttribute320"/>
    <w:rsid w:val="009E7531"/>
    <w:rPr>
      <w:rFonts w:ascii="Times New Roman" w:eastAsia="Times New Roman"/>
      <w:sz w:val="28"/>
    </w:rPr>
  </w:style>
  <w:style w:type="character" w:customStyle="1" w:styleId="CharAttribute321">
    <w:name w:val="CharAttribute321"/>
    <w:rsid w:val="009E7531"/>
    <w:rPr>
      <w:rFonts w:ascii="Times New Roman" w:eastAsia="Times New Roman"/>
      <w:sz w:val="28"/>
    </w:rPr>
  </w:style>
  <w:style w:type="character" w:customStyle="1" w:styleId="CharAttribute322">
    <w:name w:val="CharAttribute322"/>
    <w:rsid w:val="009E7531"/>
    <w:rPr>
      <w:rFonts w:ascii="Times New Roman" w:eastAsia="Times New Roman"/>
      <w:sz w:val="28"/>
    </w:rPr>
  </w:style>
  <w:style w:type="character" w:customStyle="1" w:styleId="CharAttribute323">
    <w:name w:val="CharAttribute323"/>
    <w:rsid w:val="009E7531"/>
    <w:rPr>
      <w:rFonts w:ascii="Times New Roman" w:eastAsia="Times New Roman"/>
      <w:sz w:val="28"/>
    </w:rPr>
  </w:style>
  <w:style w:type="character" w:customStyle="1" w:styleId="CharAttribute324">
    <w:name w:val="CharAttribute324"/>
    <w:rsid w:val="009E7531"/>
    <w:rPr>
      <w:rFonts w:ascii="Times New Roman" w:eastAsia="Times New Roman"/>
      <w:sz w:val="28"/>
    </w:rPr>
  </w:style>
  <w:style w:type="character" w:customStyle="1" w:styleId="CharAttribute325">
    <w:name w:val="CharAttribute325"/>
    <w:rsid w:val="009E7531"/>
    <w:rPr>
      <w:rFonts w:ascii="Times New Roman" w:eastAsia="Times New Roman"/>
      <w:sz w:val="28"/>
    </w:rPr>
  </w:style>
  <w:style w:type="character" w:customStyle="1" w:styleId="CharAttribute326">
    <w:name w:val="CharAttribute326"/>
    <w:rsid w:val="009E7531"/>
    <w:rPr>
      <w:rFonts w:ascii="Times New Roman" w:eastAsia="Times New Roman"/>
      <w:sz w:val="28"/>
    </w:rPr>
  </w:style>
  <w:style w:type="character" w:customStyle="1" w:styleId="CharAttribute327">
    <w:name w:val="CharAttribute327"/>
    <w:rsid w:val="009E7531"/>
    <w:rPr>
      <w:rFonts w:ascii="Times New Roman" w:eastAsia="Times New Roman"/>
      <w:sz w:val="28"/>
    </w:rPr>
  </w:style>
  <w:style w:type="character" w:customStyle="1" w:styleId="CharAttribute328">
    <w:name w:val="CharAttribute328"/>
    <w:rsid w:val="009E7531"/>
    <w:rPr>
      <w:rFonts w:ascii="Times New Roman" w:eastAsia="Times New Roman"/>
      <w:sz w:val="28"/>
    </w:rPr>
  </w:style>
  <w:style w:type="character" w:customStyle="1" w:styleId="CharAttribute329">
    <w:name w:val="CharAttribute329"/>
    <w:rsid w:val="009E7531"/>
    <w:rPr>
      <w:rFonts w:ascii="Times New Roman" w:eastAsia="Times New Roman"/>
      <w:sz w:val="28"/>
    </w:rPr>
  </w:style>
  <w:style w:type="character" w:customStyle="1" w:styleId="CharAttribute330">
    <w:name w:val="CharAttribute330"/>
    <w:rsid w:val="009E7531"/>
    <w:rPr>
      <w:rFonts w:ascii="Times New Roman" w:eastAsia="Times New Roman"/>
      <w:sz w:val="28"/>
    </w:rPr>
  </w:style>
  <w:style w:type="character" w:customStyle="1" w:styleId="CharAttribute331">
    <w:name w:val="CharAttribute331"/>
    <w:rsid w:val="009E7531"/>
    <w:rPr>
      <w:rFonts w:ascii="Times New Roman" w:eastAsia="Times New Roman"/>
      <w:sz w:val="28"/>
    </w:rPr>
  </w:style>
  <w:style w:type="character" w:customStyle="1" w:styleId="CharAttribute332">
    <w:name w:val="CharAttribute332"/>
    <w:rsid w:val="009E7531"/>
    <w:rPr>
      <w:rFonts w:ascii="Times New Roman" w:eastAsia="Times New Roman"/>
      <w:sz w:val="28"/>
    </w:rPr>
  </w:style>
  <w:style w:type="character" w:customStyle="1" w:styleId="CharAttribute333">
    <w:name w:val="CharAttribute333"/>
    <w:rsid w:val="009E7531"/>
    <w:rPr>
      <w:rFonts w:ascii="Times New Roman" w:eastAsia="Times New Roman"/>
      <w:sz w:val="28"/>
    </w:rPr>
  </w:style>
  <w:style w:type="character" w:customStyle="1" w:styleId="CharAttribute334">
    <w:name w:val="CharAttribute334"/>
    <w:rsid w:val="009E7531"/>
    <w:rPr>
      <w:rFonts w:ascii="Times New Roman" w:eastAsia="Times New Roman"/>
      <w:sz w:val="28"/>
    </w:rPr>
  </w:style>
  <w:style w:type="character" w:customStyle="1" w:styleId="CharAttribute335">
    <w:name w:val="CharAttribute335"/>
    <w:rsid w:val="009E7531"/>
    <w:rPr>
      <w:rFonts w:ascii="Times New Roman" w:eastAsia="Times New Roman"/>
      <w:sz w:val="28"/>
    </w:rPr>
  </w:style>
  <w:style w:type="character" w:customStyle="1" w:styleId="CharAttribute514">
    <w:name w:val="CharAttribute514"/>
    <w:rsid w:val="009E7531"/>
    <w:rPr>
      <w:rFonts w:ascii="Times New Roman" w:eastAsia="Times New Roman"/>
      <w:sz w:val="28"/>
    </w:rPr>
  </w:style>
  <w:style w:type="character" w:customStyle="1" w:styleId="CharAttribute520">
    <w:name w:val="CharAttribute520"/>
    <w:rsid w:val="009E7531"/>
    <w:rPr>
      <w:rFonts w:ascii="Times New Roman" w:eastAsia="Times New Roman"/>
      <w:sz w:val="28"/>
    </w:rPr>
  </w:style>
  <w:style w:type="character" w:customStyle="1" w:styleId="CharAttribute521">
    <w:name w:val="CharAttribute521"/>
    <w:rsid w:val="009E7531"/>
    <w:rPr>
      <w:rFonts w:ascii="Times New Roman" w:eastAsia="Times New Roman"/>
      <w:i/>
      <w:sz w:val="28"/>
    </w:rPr>
  </w:style>
  <w:style w:type="character" w:customStyle="1" w:styleId="CharAttribute548">
    <w:name w:val="CharAttribute548"/>
    <w:rsid w:val="009E7531"/>
    <w:rPr>
      <w:rFonts w:ascii="Times New Roman" w:eastAsia="Times New Roman"/>
      <w:sz w:val="24"/>
    </w:rPr>
  </w:style>
  <w:style w:type="character" w:customStyle="1" w:styleId="CharAttribute485">
    <w:name w:val="CharAttribute485"/>
    <w:uiPriority w:val="99"/>
    <w:rsid w:val="009E7531"/>
    <w:rPr>
      <w:rFonts w:ascii="Times New Roman" w:eastAsia="Times New Roman"/>
      <w:i/>
      <w:sz w:val="22"/>
    </w:rPr>
  </w:style>
  <w:style w:type="character" w:styleId="af2">
    <w:name w:val="annotation reference"/>
    <w:uiPriority w:val="99"/>
    <w:semiHidden/>
    <w:unhideWhenUsed/>
    <w:rsid w:val="009E7531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9E7531"/>
    <w:pPr>
      <w:wordWrap w:val="0"/>
      <w:jc w:val="both"/>
    </w:pPr>
    <w:rPr>
      <w:kern w:val="2"/>
      <w:sz w:val="20"/>
      <w:szCs w:val="20"/>
      <w:lang w:val="en-US" w:eastAsia="ko-KR" w:bidi="ar-SA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9E7531"/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9E7531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9E7531"/>
    <w:rPr>
      <w:rFonts w:ascii="Times New Roman" w:eastAsia="Times New Roman" w:hAnsi="Times New Roman" w:cs="Times New Roman"/>
      <w:b/>
      <w:bCs/>
      <w:kern w:val="2"/>
      <w:sz w:val="20"/>
      <w:szCs w:val="20"/>
      <w:lang w:val="en-US" w:eastAsia="ko-KR"/>
    </w:rPr>
  </w:style>
  <w:style w:type="paragraph" w:customStyle="1" w:styleId="12">
    <w:name w:val="Без интервала1"/>
    <w:aliases w:val="основа"/>
    <w:rsid w:val="009E7531"/>
    <w:pPr>
      <w:spacing w:after="0" w:line="240" w:lineRule="auto"/>
    </w:pPr>
    <w:rPr>
      <w:rFonts w:ascii="Calibri" w:eastAsia="Times New Roman" w:hAnsi="Calibri" w:cs="Times New Roman"/>
      <w:szCs w:val="20"/>
      <w:lang w:val="en-US" w:bidi="en-US"/>
    </w:rPr>
  </w:style>
  <w:style w:type="character" w:customStyle="1" w:styleId="CharAttribute526">
    <w:name w:val="CharAttribute526"/>
    <w:rsid w:val="009E7531"/>
    <w:rPr>
      <w:rFonts w:ascii="Times New Roman" w:eastAsia="Times New Roman"/>
      <w:sz w:val="28"/>
    </w:rPr>
  </w:style>
  <w:style w:type="character" w:customStyle="1" w:styleId="CharAttribute534">
    <w:name w:val="CharAttribute534"/>
    <w:rsid w:val="009E7531"/>
    <w:rPr>
      <w:rFonts w:ascii="Times New Roman" w:eastAsia="Times New Roman"/>
      <w:sz w:val="24"/>
    </w:rPr>
  </w:style>
  <w:style w:type="character" w:customStyle="1" w:styleId="CharAttribute4">
    <w:name w:val="CharAttribute4"/>
    <w:uiPriority w:val="99"/>
    <w:rsid w:val="009E7531"/>
    <w:rPr>
      <w:rFonts w:ascii="Times New Roman" w:eastAsia="Batang" w:hAnsi="Batang"/>
      <w:i/>
      <w:sz w:val="28"/>
    </w:rPr>
  </w:style>
  <w:style w:type="character" w:customStyle="1" w:styleId="CharAttribute10">
    <w:name w:val="CharAttribute10"/>
    <w:uiPriority w:val="99"/>
    <w:rsid w:val="009E7531"/>
    <w:rPr>
      <w:rFonts w:ascii="Times New Roman" w:eastAsia="Times New Roman" w:hAnsi="Times New Roman"/>
      <w:b/>
      <w:sz w:val="28"/>
    </w:rPr>
  </w:style>
  <w:style w:type="character" w:customStyle="1" w:styleId="CharAttribute11">
    <w:name w:val="CharAttribute11"/>
    <w:rsid w:val="009E7531"/>
    <w:rPr>
      <w:rFonts w:ascii="Times New Roman" w:eastAsia="Batang" w:hAnsi="Batang"/>
      <w:i/>
      <w:color w:val="00000A"/>
      <w:sz w:val="28"/>
    </w:rPr>
  </w:style>
  <w:style w:type="paragraph" w:styleId="af7">
    <w:name w:val="Normal (Web)"/>
    <w:basedOn w:val="a"/>
    <w:uiPriority w:val="99"/>
    <w:unhideWhenUsed/>
    <w:rsid w:val="009E7531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CharAttribute498">
    <w:name w:val="CharAttribute498"/>
    <w:rsid w:val="009E7531"/>
    <w:rPr>
      <w:rFonts w:ascii="Times New Roman" w:eastAsia="Times New Roman"/>
      <w:sz w:val="28"/>
    </w:rPr>
  </w:style>
  <w:style w:type="character" w:customStyle="1" w:styleId="CharAttribute499">
    <w:name w:val="CharAttribute499"/>
    <w:rsid w:val="009E7531"/>
    <w:rPr>
      <w:rFonts w:ascii="Times New Roman" w:eastAsia="Times New Roman"/>
      <w:i/>
      <w:sz w:val="28"/>
      <w:u w:val="single"/>
    </w:rPr>
  </w:style>
  <w:style w:type="character" w:customStyle="1" w:styleId="CharAttribute500">
    <w:name w:val="CharAttribute500"/>
    <w:rsid w:val="009E7531"/>
    <w:rPr>
      <w:rFonts w:ascii="Times New Roman" w:eastAsia="Times New Roman"/>
      <w:sz w:val="28"/>
    </w:rPr>
  </w:style>
  <w:style w:type="character" w:customStyle="1" w:styleId="a6">
    <w:name w:val="Абзац списка Знак"/>
    <w:link w:val="a5"/>
    <w:uiPriority w:val="34"/>
    <w:qFormat/>
    <w:locked/>
    <w:rsid w:val="009E7531"/>
    <w:rPr>
      <w:rFonts w:ascii="Times New Roman" w:eastAsia="Times New Roman" w:hAnsi="Times New Roman" w:cs="Times New Roman"/>
      <w:lang w:eastAsia="ru-RU" w:bidi="ru-RU"/>
    </w:rPr>
  </w:style>
  <w:style w:type="paragraph" w:styleId="af8">
    <w:name w:val="header"/>
    <w:basedOn w:val="a"/>
    <w:link w:val="af9"/>
    <w:uiPriority w:val="99"/>
    <w:unhideWhenUsed/>
    <w:rsid w:val="009E7531"/>
    <w:pPr>
      <w:tabs>
        <w:tab w:val="center" w:pos="4677"/>
        <w:tab w:val="right" w:pos="9355"/>
      </w:tabs>
      <w:wordWrap w:val="0"/>
      <w:jc w:val="both"/>
    </w:pPr>
    <w:rPr>
      <w:kern w:val="2"/>
      <w:sz w:val="20"/>
      <w:szCs w:val="24"/>
      <w:lang w:val="en-US" w:eastAsia="ko-KR" w:bidi="ar-SA"/>
    </w:rPr>
  </w:style>
  <w:style w:type="character" w:customStyle="1" w:styleId="af9">
    <w:name w:val="Верхний колонтитул Знак"/>
    <w:basedOn w:val="a0"/>
    <w:link w:val="af8"/>
    <w:uiPriority w:val="99"/>
    <w:rsid w:val="009E7531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styleId="afa">
    <w:name w:val="footer"/>
    <w:basedOn w:val="a"/>
    <w:link w:val="afb"/>
    <w:uiPriority w:val="99"/>
    <w:unhideWhenUsed/>
    <w:rsid w:val="009E7531"/>
    <w:pPr>
      <w:tabs>
        <w:tab w:val="center" w:pos="4677"/>
        <w:tab w:val="right" w:pos="9355"/>
      </w:tabs>
      <w:wordWrap w:val="0"/>
      <w:jc w:val="both"/>
    </w:pPr>
    <w:rPr>
      <w:kern w:val="2"/>
      <w:sz w:val="20"/>
      <w:szCs w:val="24"/>
      <w:lang w:val="en-US" w:eastAsia="ko-KR" w:bidi="ar-SA"/>
    </w:rPr>
  </w:style>
  <w:style w:type="character" w:customStyle="1" w:styleId="afb">
    <w:name w:val="Нижний колонтитул Знак"/>
    <w:basedOn w:val="a0"/>
    <w:link w:val="afa"/>
    <w:uiPriority w:val="99"/>
    <w:rsid w:val="009E7531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table" w:customStyle="1" w:styleId="DefaultTable">
    <w:name w:val="Default Table"/>
    <w:rsid w:val="009E7531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1">
    <w:name w:val="ParaAttribute1"/>
    <w:rsid w:val="009E7531"/>
    <w:pPr>
      <w:widowControl w:val="0"/>
      <w:wordWrap w:val="0"/>
      <w:spacing w:after="0" w:line="240" w:lineRule="auto"/>
      <w:jc w:val="center"/>
    </w:pPr>
    <w:rPr>
      <w:rFonts w:ascii="Times New Roman" w:eastAsia="Batang" w:hAnsi="Times New Roman" w:cs="Times New Roman"/>
      <w:sz w:val="20"/>
      <w:szCs w:val="20"/>
      <w:lang w:eastAsia="ru-RU"/>
    </w:rPr>
  </w:style>
  <w:style w:type="character" w:customStyle="1" w:styleId="wmi-callto">
    <w:name w:val="wmi-callto"/>
    <w:basedOn w:val="a0"/>
    <w:rsid w:val="009E7531"/>
  </w:style>
  <w:style w:type="table" w:customStyle="1" w:styleId="13">
    <w:name w:val="Сетка таблицы1"/>
    <w:basedOn w:val="a1"/>
    <w:next w:val="a9"/>
    <w:uiPriority w:val="59"/>
    <w:rsid w:val="009E7531"/>
    <w:pPr>
      <w:spacing w:after="0" w:line="240" w:lineRule="auto"/>
    </w:pPr>
    <w:rPr>
      <w:rFonts w:ascii="Times New Roman" w:eastAsia="Symbol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qFormat/>
    <w:rsid w:val="009E753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apple-converted-space">
    <w:name w:val="apple-converted-space"/>
    <w:rsid w:val="009E7531"/>
  </w:style>
  <w:style w:type="paragraph" w:customStyle="1" w:styleId="ParaAttribute7">
    <w:name w:val="ParaAttribute7"/>
    <w:rsid w:val="009E7531"/>
    <w:pPr>
      <w:spacing w:after="0" w:line="240" w:lineRule="auto"/>
      <w:ind w:firstLine="85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5">
    <w:name w:val="ParaAttribute5"/>
    <w:rsid w:val="009E7531"/>
    <w:pPr>
      <w:widowControl w:val="0"/>
      <w:wordWrap w:val="0"/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3">
    <w:name w:val="ParaAttribute3"/>
    <w:rsid w:val="009E7531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table" w:customStyle="1" w:styleId="110">
    <w:name w:val="Сетка таблицы11"/>
    <w:basedOn w:val="a1"/>
    <w:next w:val="a9"/>
    <w:uiPriority w:val="59"/>
    <w:rsid w:val="009E753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c">
    <w:name w:val="Hyperlink"/>
    <w:basedOn w:val="a0"/>
    <w:uiPriority w:val="99"/>
    <w:unhideWhenUsed/>
    <w:rsid w:val="004C1C2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748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94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79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15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84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4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94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36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65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30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51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02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79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0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03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510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0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24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28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00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134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6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09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19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83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89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96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1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4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66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0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493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21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44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82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26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7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57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1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51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88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27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70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33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61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0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32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09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60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26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4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4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705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25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65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09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18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7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42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47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86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59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85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47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718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435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73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52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05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44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22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20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34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8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35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80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268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280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78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00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48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0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39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70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92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1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12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99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0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59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1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77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79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07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65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06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08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24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30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67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22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327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43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27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84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6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0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5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8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69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704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76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48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4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72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26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86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768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2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68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33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30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00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05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56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0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43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74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56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6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2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14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48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62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13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6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5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02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91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74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62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58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68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18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73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90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1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37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89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07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91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773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83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03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44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1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09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80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1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8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11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39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02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01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01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41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47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98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45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51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04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680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75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73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62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01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60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08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49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07/relationships/diagramDrawing" Target="diagrams/drawing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diagramLayout" Target="diagrams/layout1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fontTable" Target="fontTable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C40E90A-2566-493B-99C8-F5631615D813}" type="doc">
      <dgm:prSet loTypeId="urn:microsoft.com/office/officeart/2005/8/layout/radial2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DA776E04-134E-4D34-A926-F5F4F6795D57}">
      <dgm:prSet phldrT="[Текст]"/>
      <dgm:spPr>
        <a:xfrm>
          <a:off x="1668059" y="506"/>
          <a:ext cx="609777" cy="609777"/>
        </a:xfr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1-4 классы</a:t>
          </a:r>
        </a:p>
      </dgm:t>
    </dgm:pt>
    <dgm:pt modelId="{D78DED61-6539-4DCE-8236-172AAF32F20C}" type="parTrans" cxnId="{E98DBD53-449B-4414-B60D-127A0F1487F9}">
      <dgm:prSet/>
      <dgm:spPr>
        <a:xfrm rot="19037301">
          <a:off x="1471813" y="598275"/>
          <a:ext cx="319475" cy="44560"/>
        </a:xfr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34360FD7-46F4-4DFA-906F-0B26E9737E10}" type="sibTrans" cxnId="{E98DBD53-449B-4414-B60D-127A0F1487F9}">
      <dgm:prSet/>
      <dgm:spPr/>
      <dgm:t>
        <a:bodyPr/>
        <a:lstStyle/>
        <a:p>
          <a:endParaRPr lang="ru-RU"/>
        </a:p>
      </dgm:t>
    </dgm:pt>
    <dgm:pt modelId="{C07B2A43-1855-46F5-B29A-FD920E03D537}">
      <dgm:prSet phldrT="[Текст]"/>
      <dgm:spPr>
        <a:xfrm>
          <a:off x="2338814" y="506"/>
          <a:ext cx="914666" cy="609777"/>
        </a:xfrm>
        <a:noFill/>
        <a:ln>
          <a:noFill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"Почемучки"</a:t>
          </a:r>
        </a:p>
      </dgm:t>
    </dgm:pt>
    <dgm:pt modelId="{D5F68149-E12A-4B44-9560-10C2D52333A1}" type="parTrans" cxnId="{B0221E98-6EBD-4497-92C7-54213DFE02CC}">
      <dgm:prSet/>
      <dgm:spPr/>
      <dgm:t>
        <a:bodyPr/>
        <a:lstStyle/>
        <a:p>
          <a:endParaRPr lang="ru-RU"/>
        </a:p>
      </dgm:t>
    </dgm:pt>
    <dgm:pt modelId="{5BF4B3AC-3838-41FF-B289-A69AE4971DFE}" type="sibTrans" cxnId="{B0221E98-6EBD-4497-92C7-54213DFE02CC}">
      <dgm:prSet/>
      <dgm:spPr/>
      <dgm:t>
        <a:bodyPr/>
        <a:lstStyle/>
        <a:p>
          <a:endParaRPr lang="ru-RU"/>
        </a:p>
      </dgm:t>
    </dgm:pt>
    <dgm:pt modelId="{17D15201-6FEC-4A42-BB3D-BEF549538168}">
      <dgm:prSet phldrT="[Текст]"/>
      <dgm:spPr>
        <a:xfrm>
          <a:off x="1869525" y="752386"/>
          <a:ext cx="609777" cy="609777"/>
        </a:xfr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5-7 классы</a:t>
          </a:r>
        </a:p>
      </dgm:t>
    </dgm:pt>
    <dgm:pt modelId="{6A8994AD-9D1A-4F60-9EF3-26FA5461F960}" type="parTrans" cxnId="{AC685A0D-E82F-4CDF-B8B0-5740E4B0D994}">
      <dgm:prSet/>
      <dgm:spPr>
        <a:xfrm>
          <a:off x="1514179" y="1034994"/>
          <a:ext cx="355345" cy="44560"/>
        </a:xfr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92F18F36-CD4F-40B1-8122-91FB5E2D28DE}" type="sibTrans" cxnId="{AC685A0D-E82F-4CDF-B8B0-5740E4B0D994}">
      <dgm:prSet/>
      <dgm:spPr/>
      <dgm:t>
        <a:bodyPr/>
        <a:lstStyle/>
        <a:p>
          <a:endParaRPr lang="ru-RU"/>
        </a:p>
      </dgm:t>
    </dgm:pt>
    <dgm:pt modelId="{E6095F64-7150-4512-99CC-B37B4C4043FB}">
      <dgm:prSet phldrT="[Текст]"/>
      <dgm:spPr>
        <a:xfrm>
          <a:off x="2540280" y="752386"/>
          <a:ext cx="914666" cy="609777"/>
        </a:xfrm>
        <a:noFill/>
        <a:ln>
          <a:noFill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"Мечтатели"</a:t>
          </a:r>
        </a:p>
      </dgm:t>
    </dgm:pt>
    <dgm:pt modelId="{4C58C40E-8B45-4D1D-BE93-DECFEEBDA625}" type="parTrans" cxnId="{192A85F7-4122-4754-9C53-75295639BD7B}">
      <dgm:prSet/>
      <dgm:spPr/>
      <dgm:t>
        <a:bodyPr/>
        <a:lstStyle/>
        <a:p>
          <a:endParaRPr lang="ru-RU"/>
        </a:p>
      </dgm:t>
    </dgm:pt>
    <dgm:pt modelId="{24E431E6-5BB0-4305-891E-D90090EFFFAE}" type="sibTrans" cxnId="{192A85F7-4122-4754-9C53-75295639BD7B}">
      <dgm:prSet/>
      <dgm:spPr/>
      <dgm:t>
        <a:bodyPr/>
        <a:lstStyle/>
        <a:p>
          <a:endParaRPr lang="ru-RU"/>
        </a:p>
      </dgm:t>
    </dgm:pt>
    <dgm:pt modelId="{65DA1B95-E472-4FDD-8BA7-843B328664F5}">
      <dgm:prSet phldrT="[Текст]"/>
      <dgm:spPr>
        <a:xfrm>
          <a:off x="1668059" y="1504266"/>
          <a:ext cx="609777" cy="609777"/>
        </a:xfr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8-9 классы</a:t>
          </a:r>
        </a:p>
      </dgm:t>
    </dgm:pt>
    <dgm:pt modelId="{258A40EF-CCD9-4407-8AE1-F4CEE1611284}" type="parTrans" cxnId="{D560AFCD-F8A5-447D-8EE5-73FBA8C1EBEB}">
      <dgm:prSet/>
      <dgm:spPr>
        <a:xfrm rot="2562699">
          <a:off x="1471813" y="1471714"/>
          <a:ext cx="319475" cy="44560"/>
        </a:xfr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FA320A1C-6354-4BF8-ABDD-52417EF06392}" type="sibTrans" cxnId="{D560AFCD-F8A5-447D-8EE5-73FBA8C1EBEB}">
      <dgm:prSet/>
      <dgm:spPr/>
      <dgm:t>
        <a:bodyPr/>
        <a:lstStyle/>
        <a:p>
          <a:endParaRPr lang="ru-RU"/>
        </a:p>
      </dgm:t>
    </dgm:pt>
    <dgm:pt modelId="{B3FB48D3-4F13-4E29-B84A-5A965E002AFD}">
      <dgm:prSet phldrT="[Текст]"/>
      <dgm:spPr>
        <a:xfrm>
          <a:off x="2338814" y="1504266"/>
          <a:ext cx="914666" cy="609777"/>
        </a:xfrm>
        <a:noFill/>
        <a:ln>
          <a:noFill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"Дружба"</a:t>
          </a:r>
        </a:p>
      </dgm:t>
    </dgm:pt>
    <dgm:pt modelId="{203503C3-B585-43CC-8307-722BE1374E3B}" type="parTrans" cxnId="{52DA0A1C-AB2A-4027-A189-7006E51F5E44}">
      <dgm:prSet/>
      <dgm:spPr/>
      <dgm:t>
        <a:bodyPr/>
        <a:lstStyle/>
        <a:p>
          <a:endParaRPr lang="ru-RU"/>
        </a:p>
      </dgm:t>
    </dgm:pt>
    <dgm:pt modelId="{5E40646A-9776-45F4-9565-8D07E7F08EE9}" type="sibTrans" cxnId="{52DA0A1C-AB2A-4027-A189-7006E51F5E44}">
      <dgm:prSet/>
      <dgm:spPr/>
      <dgm:t>
        <a:bodyPr/>
        <a:lstStyle/>
        <a:p>
          <a:endParaRPr lang="ru-RU"/>
        </a:p>
      </dgm:t>
    </dgm:pt>
    <dgm:pt modelId="{A91FE9AE-C558-4BE3-B2FC-A80CE8143895}">
      <dgm:prSet phldrT="[Текст]"/>
      <dgm:spPr>
        <a:xfrm>
          <a:off x="2338814" y="506"/>
          <a:ext cx="914666" cy="609777"/>
        </a:xfrm>
        <a:noFill/>
        <a:ln>
          <a:noFill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"Всезнайки"</a:t>
          </a:r>
        </a:p>
      </dgm:t>
    </dgm:pt>
    <dgm:pt modelId="{F356677C-9DB8-471C-8126-7C69F117DD1A}" type="parTrans" cxnId="{643F5F9B-1B44-475D-B805-43D7A2D15922}">
      <dgm:prSet/>
      <dgm:spPr/>
      <dgm:t>
        <a:bodyPr/>
        <a:lstStyle/>
        <a:p>
          <a:endParaRPr lang="ru-RU"/>
        </a:p>
      </dgm:t>
    </dgm:pt>
    <dgm:pt modelId="{A59F12EC-657A-422D-A165-D4ABA9AD62A8}" type="sibTrans" cxnId="{643F5F9B-1B44-475D-B805-43D7A2D15922}">
      <dgm:prSet/>
      <dgm:spPr/>
      <dgm:t>
        <a:bodyPr/>
        <a:lstStyle/>
        <a:p>
          <a:endParaRPr lang="ru-RU"/>
        </a:p>
      </dgm:t>
    </dgm:pt>
    <dgm:pt modelId="{C71C1935-0CD7-4EC4-B417-88EEE780CFD1}">
      <dgm:prSet phldrT="[Текст]"/>
      <dgm:spPr>
        <a:xfrm>
          <a:off x="2338814" y="506"/>
          <a:ext cx="914666" cy="609777"/>
        </a:xfrm>
        <a:noFill/>
        <a:ln>
          <a:noFill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"Звездочки"</a:t>
          </a:r>
        </a:p>
      </dgm:t>
    </dgm:pt>
    <dgm:pt modelId="{2FDDA92A-2AD2-4961-A6B7-DF2BEC2A7BBD}" type="parTrans" cxnId="{7F587515-B1B3-4D3B-8C4C-AC79401FAF68}">
      <dgm:prSet/>
      <dgm:spPr/>
      <dgm:t>
        <a:bodyPr/>
        <a:lstStyle/>
        <a:p>
          <a:endParaRPr lang="ru-RU"/>
        </a:p>
      </dgm:t>
    </dgm:pt>
    <dgm:pt modelId="{5537BA56-AD24-4F00-BDEB-742E3227DA18}" type="sibTrans" cxnId="{7F587515-B1B3-4D3B-8C4C-AC79401FAF68}">
      <dgm:prSet/>
      <dgm:spPr/>
      <dgm:t>
        <a:bodyPr/>
        <a:lstStyle/>
        <a:p>
          <a:endParaRPr lang="ru-RU"/>
        </a:p>
      </dgm:t>
    </dgm:pt>
    <dgm:pt modelId="{02DB9A62-206B-44F7-A358-C88F9174957F}">
      <dgm:prSet phldrT="[Текст]"/>
      <dgm:spPr>
        <a:xfrm>
          <a:off x="2338814" y="506"/>
          <a:ext cx="914666" cy="609777"/>
        </a:xfrm>
        <a:noFill/>
        <a:ln>
          <a:noFill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"Непоседы"</a:t>
          </a:r>
        </a:p>
      </dgm:t>
    </dgm:pt>
    <dgm:pt modelId="{B5988B85-50DF-4B5C-ABDF-AB7D11F1D395}" type="parTrans" cxnId="{9E92C006-910C-4ECD-9655-D7F9958005E4}">
      <dgm:prSet/>
      <dgm:spPr/>
      <dgm:t>
        <a:bodyPr/>
        <a:lstStyle/>
        <a:p>
          <a:endParaRPr lang="ru-RU"/>
        </a:p>
      </dgm:t>
    </dgm:pt>
    <dgm:pt modelId="{D4BCF2BB-8474-4804-A85E-214402DEFCCD}" type="sibTrans" cxnId="{9E92C006-910C-4ECD-9655-D7F9958005E4}">
      <dgm:prSet/>
      <dgm:spPr/>
      <dgm:t>
        <a:bodyPr/>
        <a:lstStyle/>
        <a:p>
          <a:endParaRPr lang="ru-RU"/>
        </a:p>
      </dgm:t>
    </dgm:pt>
    <dgm:pt modelId="{21D780A9-7069-466F-9815-6430BF736B00}">
      <dgm:prSet phldrT="[Текст]"/>
      <dgm:spPr>
        <a:xfrm>
          <a:off x="2540280" y="752386"/>
          <a:ext cx="914666" cy="609777"/>
        </a:xfrm>
        <a:noFill/>
        <a:ln>
          <a:noFill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"Новое поколение"</a:t>
          </a:r>
        </a:p>
      </dgm:t>
    </dgm:pt>
    <dgm:pt modelId="{B95867CB-3924-4092-90B4-C0D1B2B847C8}" type="parTrans" cxnId="{3EDBC8CD-E3FE-40D7-AC9E-8D568C7306D1}">
      <dgm:prSet/>
      <dgm:spPr/>
      <dgm:t>
        <a:bodyPr/>
        <a:lstStyle/>
        <a:p>
          <a:endParaRPr lang="ru-RU"/>
        </a:p>
      </dgm:t>
    </dgm:pt>
    <dgm:pt modelId="{8B20ACA7-D708-432E-9EB2-1150AF4CE918}" type="sibTrans" cxnId="{3EDBC8CD-E3FE-40D7-AC9E-8D568C7306D1}">
      <dgm:prSet/>
      <dgm:spPr/>
      <dgm:t>
        <a:bodyPr/>
        <a:lstStyle/>
        <a:p>
          <a:endParaRPr lang="ru-RU"/>
        </a:p>
      </dgm:t>
    </dgm:pt>
    <dgm:pt modelId="{92944C78-880B-494B-B2AE-F9BB1C69344A}">
      <dgm:prSet phldrT="[Текст]"/>
      <dgm:spPr>
        <a:xfrm>
          <a:off x="2540280" y="752386"/>
          <a:ext cx="914666" cy="609777"/>
        </a:xfrm>
        <a:noFill/>
        <a:ln>
          <a:noFill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"Вселенная"</a:t>
          </a:r>
        </a:p>
      </dgm:t>
    </dgm:pt>
    <dgm:pt modelId="{FC9D85B3-5867-4C69-967E-50C3EF4FEC76}" type="parTrans" cxnId="{4C9B9094-36D4-488D-89CA-E8606C2B8060}">
      <dgm:prSet/>
      <dgm:spPr/>
      <dgm:t>
        <a:bodyPr/>
        <a:lstStyle/>
        <a:p>
          <a:endParaRPr lang="ru-RU"/>
        </a:p>
      </dgm:t>
    </dgm:pt>
    <dgm:pt modelId="{F97FAE4D-47A3-4F7A-8630-9AA5CF5BB77E}" type="sibTrans" cxnId="{4C9B9094-36D4-488D-89CA-E8606C2B8060}">
      <dgm:prSet/>
      <dgm:spPr/>
      <dgm:t>
        <a:bodyPr/>
        <a:lstStyle/>
        <a:p>
          <a:endParaRPr lang="ru-RU"/>
        </a:p>
      </dgm:t>
    </dgm:pt>
    <dgm:pt modelId="{AC57CCF0-75C3-4E63-9146-172723022853}">
      <dgm:prSet phldrT="[Текст]"/>
      <dgm:spPr>
        <a:xfrm>
          <a:off x="2338814" y="1504266"/>
          <a:ext cx="914666" cy="609777"/>
        </a:xfrm>
        <a:noFill/>
        <a:ln>
          <a:noFill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"Надежда"</a:t>
          </a:r>
        </a:p>
      </dgm:t>
    </dgm:pt>
    <dgm:pt modelId="{12A89E01-0EF6-49F9-A85D-5FCA9D090E03}" type="parTrans" cxnId="{75E727F3-E222-4F37-80D6-C6EA9CB80BCD}">
      <dgm:prSet/>
      <dgm:spPr/>
      <dgm:t>
        <a:bodyPr/>
        <a:lstStyle/>
        <a:p>
          <a:endParaRPr lang="ru-RU"/>
        </a:p>
      </dgm:t>
    </dgm:pt>
    <dgm:pt modelId="{C68C4674-064A-4AB6-9FA2-368E9C2A23EC}" type="sibTrans" cxnId="{75E727F3-E222-4F37-80D6-C6EA9CB80BCD}">
      <dgm:prSet/>
      <dgm:spPr/>
      <dgm:t>
        <a:bodyPr/>
        <a:lstStyle/>
        <a:p>
          <a:endParaRPr lang="ru-RU"/>
        </a:p>
      </dgm:t>
    </dgm:pt>
    <dgm:pt modelId="{5C7614D0-FD9C-41D4-8BB7-C946C6CF3019}" type="pres">
      <dgm:prSet presAssocID="{2C40E90A-2566-493B-99C8-F5631615D813}" presName="composite" presStyleCnt="0">
        <dgm:presLayoutVars>
          <dgm:chMax val="5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B62A64A6-52BC-4EF2-831C-E71FD9E6C9B9}" type="pres">
      <dgm:prSet presAssocID="{2C40E90A-2566-493B-99C8-F5631615D813}" presName="cycle" presStyleCnt="0"/>
      <dgm:spPr/>
    </dgm:pt>
    <dgm:pt modelId="{84E9E3CB-2B19-4327-B2D3-1B2CD203BC67}" type="pres">
      <dgm:prSet presAssocID="{2C40E90A-2566-493B-99C8-F5631615D813}" presName="centerShape" presStyleCnt="0"/>
      <dgm:spPr/>
    </dgm:pt>
    <dgm:pt modelId="{6D290DFA-1B28-429A-8616-28F648334A48}" type="pres">
      <dgm:prSet presAssocID="{2C40E90A-2566-493B-99C8-F5631615D813}" presName="connSite" presStyleLbl="node1" presStyleIdx="0" presStyleCnt="4"/>
      <dgm:spPr/>
    </dgm:pt>
    <dgm:pt modelId="{F55D2D59-AB8D-45F8-A006-D9444156F434}" type="pres">
      <dgm:prSet presAssocID="{2C40E90A-2566-493B-99C8-F5631615D813}" presName="visible" presStyleLbl="node1" presStyleIdx="0" presStyleCnt="4"/>
      <dgm:spPr>
        <a:xfrm>
          <a:off x="650327" y="549126"/>
          <a:ext cx="1016296" cy="1016296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3000" r="-23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5018E7E9-DFC6-4983-9F57-6F7C4754D663}" type="pres">
      <dgm:prSet presAssocID="{D78DED61-6539-4DCE-8236-172AAF32F20C}" presName="Name25" presStyleLbl="parChTrans1D1" presStyleIdx="0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22280"/>
              </a:moveTo>
              <a:lnTo>
                <a:pt x="319475" y="2228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D3FE1A19-C4D7-4074-8EA7-CC737FE055F1}" type="pres">
      <dgm:prSet presAssocID="{DA776E04-134E-4D34-A926-F5F4F6795D57}" presName="node" presStyleCnt="0"/>
      <dgm:spPr/>
    </dgm:pt>
    <dgm:pt modelId="{7A618BAD-E3AE-4BE4-98E4-84934589A8F1}" type="pres">
      <dgm:prSet presAssocID="{DA776E04-134E-4D34-A926-F5F4F6795D57}" presName="parentNode" presStyleLbl="node1" presStyleIdx="1" presStyleCnt="4">
        <dgm:presLayoutVars>
          <dgm:chMax val="1"/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FDFFB360-DC6E-4FE1-A5C5-70D554276D9D}" type="pres">
      <dgm:prSet presAssocID="{DA776E04-134E-4D34-A926-F5F4F6795D57}" presName="childNode" presStyleLbl="revTx" presStyleIdx="0" presStyleCnt="3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DA110CC5-B7C1-455F-AD5A-EE034F62BFF3}" type="pres">
      <dgm:prSet presAssocID="{6A8994AD-9D1A-4F60-9EF3-26FA5461F960}" presName="Name25" presStyleLbl="parChTrans1D1" presStyleIdx="1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22280"/>
              </a:moveTo>
              <a:lnTo>
                <a:pt x="355345" y="2228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83D6FA28-1C11-45E1-8D6A-F4D684D20DAE}" type="pres">
      <dgm:prSet presAssocID="{17D15201-6FEC-4A42-BB3D-BEF549538168}" presName="node" presStyleCnt="0"/>
      <dgm:spPr/>
    </dgm:pt>
    <dgm:pt modelId="{10434E02-E067-47C1-AD7D-349B7268F1A6}" type="pres">
      <dgm:prSet presAssocID="{17D15201-6FEC-4A42-BB3D-BEF549538168}" presName="parentNode" presStyleLbl="node1" presStyleIdx="2" presStyleCnt="4">
        <dgm:presLayoutVars>
          <dgm:chMax val="1"/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56F64A6C-5D62-4D0E-8726-12871F303071}" type="pres">
      <dgm:prSet presAssocID="{17D15201-6FEC-4A42-BB3D-BEF549538168}" presName="childNode" presStyleLbl="revTx" presStyleIdx="1" presStyleCnt="3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03F85453-542C-431F-9014-CF50AFA1DE39}" type="pres">
      <dgm:prSet presAssocID="{258A40EF-CCD9-4407-8AE1-F4CEE1611284}" presName="Name25" presStyleLbl="parChTrans1D1" presStyleIdx="2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22280"/>
              </a:moveTo>
              <a:lnTo>
                <a:pt x="319475" y="2228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67F01409-AC1F-4FB4-B068-E40CC197F16C}" type="pres">
      <dgm:prSet presAssocID="{65DA1B95-E472-4FDD-8BA7-843B328664F5}" presName="node" presStyleCnt="0"/>
      <dgm:spPr/>
    </dgm:pt>
    <dgm:pt modelId="{4A4E8A83-2FC1-4DB5-9E93-AC93B680746E}" type="pres">
      <dgm:prSet presAssocID="{65DA1B95-E472-4FDD-8BA7-843B328664F5}" presName="parentNode" presStyleLbl="node1" presStyleIdx="3" presStyleCnt="4">
        <dgm:presLayoutVars>
          <dgm:chMax val="1"/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D4449376-C8F6-4D12-B11C-AE47FBF76EA4}" type="pres">
      <dgm:prSet presAssocID="{65DA1B95-E472-4FDD-8BA7-843B328664F5}" presName="childNode" presStyleLbl="revTx" presStyleIdx="2" presStyleCnt="3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</dgm:ptLst>
  <dgm:cxnLst>
    <dgm:cxn modelId="{C7838258-1180-476C-BB29-6F68785614A8}" type="presOf" srcId="{AC57CCF0-75C3-4E63-9146-172723022853}" destId="{D4449376-C8F6-4D12-B11C-AE47FBF76EA4}" srcOrd="0" destOrd="1" presId="urn:microsoft.com/office/officeart/2005/8/layout/radial2"/>
    <dgm:cxn modelId="{643F5F9B-1B44-475D-B805-43D7A2D15922}" srcId="{DA776E04-134E-4D34-A926-F5F4F6795D57}" destId="{A91FE9AE-C558-4BE3-B2FC-A80CE8143895}" srcOrd="1" destOrd="0" parTransId="{F356677C-9DB8-471C-8126-7C69F117DD1A}" sibTransId="{A59F12EC-657A-422D-A165-D4ABA9AD62A8}"/>
    <dgm:cxn modelId="{D4123316-4DF4-48CD-9B60-A1ED8CE51AC1}" type="presOf" srcId="{D78DED61-6539-4DCE-8236-172AAF32F20C}" destId="{5018E7E9-DFC6-4983-9F57-6F7C4754D663}" srcOrd="0" destOrd="0" presId="urn:microsoft.com/office/officeart/2005/8/layout/radial2"/>
    <dgm:cxn modelId="{192A85F7-4122-4754-9C53-75295639BD7B}" srcId="{17D15201-6FEC-4A42-BB3D-BEF549538168}" destId="{E6095F64-7150-4512-99CC-B37B4C4043FB}" srcOrd="0" destOrd="0" parTransId="{4C58C40E-8B45-4D1D-BE93-DECFEEBDA625}" sibTransId="{24E431E6-5BB0-4305-891E-D90090EFFFAE}"/>
    <dgm:cxn modelId="{3B3C49A2-69AF-4F9B-9015-3C33A32A6F0D}" type="presOf" srcId="{C71C1935-0CD7-4EC4-B417-88EEE780CFD1}" destId="{FDFFB360-DC6E-4FE1-A5C5-70D554276D9D}" srcOrd="0" destOrd="2" presId="urn:microsoft.com/office/officeart/2005/8/layout/radial2"/>
    <dgm:cxn modelId="{AD2F75DA-FE87-4D26-9659-E677619BF479}" type="presOf" srcId="{A91FE9AE-C558-4BE3-B2FC-A80CE8143895}" destId="{FDFFB360-DC6E-4FE1-A5C5-70D554276D9D}" srcOrd="0" destOrd="1" presId="urn:microsoft.com/office/officeart/2005/8/layout/radial2"/>
    <dgm:cxn modelId="{4DDC7937-4B4E-4667-B426-C51D7F78826F}" type="presOf" srcId="{6A8994AD-9D1A-4F60-9EF3-26FA5461F960}" destId="{DA110CC5-B7C1-455F-AD5A-EE034F62BFF3}" srcOrd="0" destOrd="0" presId="urn:microsoft.com/office/officeart/2005/8/layout/radial2"/>
    <dgm:cxn modelId="{AABC23A7-C46C-43D0-9C5C-A56847E3C6D9}" type="presOf" srcId="{92944C78-880B-494B-B2AE-F9BB1C69344A}" destId="{56F64A6C-5D62-4D0E-8726-12871F303071}" srcOrd="0" destOrd="2" presId="urn:microsoft.com/office/officeart/2005/8/layout/radial2"/>
    <dgm:cxn modelId="{75E727F3-E222-4F37-80D6-C6EA9CB80BCD}" srcId="{65DA1B95-E472-4FDD-8BA7-843B328664F5}" destId="{AC57CCF0-75C3-4E63-9146-172723022853}" srcOrd="1" destOrd="0" parTransId="{12A89E01-0EF6-49F9-A85D-5FCA9D090E03}" sibTransId="{C68C4674-064A-4AB6-9FA2-368E9C2A23EC}"/>
    <dgm:cxn modelId="{331CC017-1A37-4C2D-8863-572EA92AF478}" type="presOf" srcId="{02DB9A62-206B-44F7-A358-C88F9174957F}" destId="{FDFFB360-DC6E-4FE1-A5C5-70D554276D9D}" srcOrd="0" destOrd="3" presId="urn:microsoft.com/office/officeart/2005/8/layout/radial2"/>
    <dgm:cxn modelId="{B0221E98-6EBD-4497-92C7-54213DFE02CC}" srcId="{DA776E04-134E-4D34-A926-F5F4F6795D57}" destId="{C07B2A43-1855-46F5-B29A-FD920E03D537}" srcOrd="0" destOrd="0" parTransId="{D5F68149-E12A-4B44-9560-10C2D52333A1}" sibTransId="{5BF4B3AC-3838-41FF-B289-A69AE4971DFE}"/>
    <dgm:cxn modelId="{ACDAC9DD-29EE-4257-9CAC-52D145A0A581}" type="presOf" srcId="{65DA1B95-E472-4FDD-8BA7-843B328664F5}" destId="{4A4E8A83-2FC1-4DB5-9E93-AC93B680746E}" srcOrd="0" destOrd="0" presId="urn:microsoft.com/office/officeart/2005/8/layout/radial2"/>
    <dgm:cxn modelId="{AC685A0D-E82F-4CDF-B8B0-5740E4B0D994}" srcId="{2C40E90A-2566-493B-99C8-F5631615D813}" destId="{17D15201-6FEC-4A42-BB3D-BEF549538168}" srcOrd="1" destOrd="0" parTransId="{6A8994AD-9D1A-4F60-9EF3-26FA5461F960}" sibTransId="{92F18F36-CD4F-40B1-8122-91FB5E2D28DE}"/>
    <dgm:cxn modelId="{9E92C006-910C-4ECD-9655-D7F9958005E4}" srcId="{DA776E04-134E-4D34-A926-F5F4F6795D57}" destId="{02DB9A62-206B-44F7-A358-C88F9174957F}" srcOrd="3" destOrd="0" parTransId="{B5988B85-50DF-4B5C-ABDF-AB7D11F1D395}" sibTransId="{D4BCF2BB-8474-4804-A85E-214402DEFCCD}"/>
    <dgm:cxn modelId="{7F587515-B1B3-4D3B-8C4C-AC79401FAF68}" srcId="{DA776E04-134E-4D34-A926-F5F4F6795D57}" destId="{C71C1935-0CD7-4EC4-B417-88EEE780CFD1}" srcOrd="2" destOrd="0" parTransId="{2FDDA92A-2AD2-4961-A6B7-DF2BEC2A7BBD}" sibTransId="{5537BA56-AD24-4F00-BDEB-742E3227DA18}"/>
    <dgm:cxn modelId="{52DA0A1C-AB2A-4027-A189-7006E51F5E44}" srcId="{65DA1B95-E472-4FDD-8BA7-843B328664F5}" destId="{B3FB48D3-4F13-4E29-B84A-5A965E002AFD}" srcOrd="0" destOrd="0" parTransId="{203503C3-B585-43CC-8307-722BE1374E3B}" sibTransId="{5E40646A-9776-45F4-9565-8D07E7F08EE9}"/>
    <dgm:cxn modelId="{48708D7D-FFB7-477F-8904-E25FCC167A49}" type="presOf" srcId="{DA776E04-134E-4D34-A926-F5F4F6795D57}" destId="{7A618BAD-E3AE-4BE4-98E4-84934589A8F1}" srcOrd="0" destOrd="0" presId="urn:microsoft.com/office/officeart/2005/8/layout/radial2"/>
    <dgm:cxn modelId="{097698EB-9E60-4240-B50D-DF50EC5CFCDB}" type="presOf" srcId="{B3FB48D3-4F13-4E29-B84A-5A965E002AFD}" destId="{D4449376-C8F6-4D12-B11C-AE47FBF76EA4}" srcOrd="0" destOrd="0" presId="urn:microsoft.com/office/officeart/2005/8/layout/radial2"/>
    <dgm:cxn modelId="{B39DAE24-16ED-45D3-9918-259D4F09BA73}" type="presOf" srcId="{C07B2A43-1855-46F5-B29A-FD920E03D537}" destId="{FDFFB360-DC6E-4FE1-A5C5-70D554276D9D}" srcOrd="0" destOrd="0" presId="urn:microsoft.com/office/officeart/2005/8/layout/radial2"/>
    <dgm:cxn modelId="{05FE6D44-4754-480F-8473-FB98918F08FA}" type="presOf" srcId="{E6095F64-7150-4512-99CC-B37B4C4043FB}" destId="{56F64A6C-5D62-4D0E-8726-12871F303071}" srcOrd="0" destOrd="0" presId="urn:microsoft.com/office/officeart/2005/8/layout/radial2"/>
    <dgm:cxn modelId="{0CAFB1AA-EE77-4611-BCF1-A94EBE759DF5}" type="presOf" srcId="{258A40EF-CCD9-4407-8AE1-F4CEE1611284}" destId="{03F85453-542C-431F-9014-CF50AFA1DE39}" srcOrd="0" destOrd="0" presId="urn:microsoft.com/office/officeart/2005/8/layout/radial2"/>
    <dgm:cxn modelId="{6E427064-6698-43C6-892F-A22BBC70F862}" type="presOf" srcId="{17D15201-6FEC-4A42-BB3D-BEF549538168}" destId="{10434E02-E067-47C1-AD7D-349B7268F1A6}" srcOrd="0" destOrd="0" presId="urn:microsoft.com/office/officeart/2005/8/layout/radial2"/>
    <dgm:cxn modelId="{3EDBC8CD-E3FE-40D7-AC9E-8D568C7306D1}" srcId="{17D15201-6FEC-4A42-BB3D-BEF549538168}" destId="{21D780A9-7069-466F-9815-6430BF736B00}" srcOrd="1" destOrd="0" parTransId="{B95867CB-3924-4092-90B4-C0D1B2B847C8}" sibTransId="{8B20ACA7-D708-432E-9EB2-1150AF4CE918}"/>
    <dgm:cxn modelId="{4C9B9094-36D4-488D-89CA-E8606C2B8060}" srcId="{17D15201-6FEC-4A42-BB3D-BEF549538168}" destId="{92944C78-880B-494B-B2AE-F9BB1C69344A}" srcOrd="2" destOrd="0" parTransId="{FC9D85B3-5867-4C69-967E-50C3EF4FEC76}" sibTransId="{F97FAE4D-47A3-4F7A-8630-9AA5CF5BB77E}"/>
    <dgm:cxn modelId="{D560AFCD-F8A5-447D-8EE5-73FBA8C1EBEB}" srcId="{2C40E90A-2566-493B-99C8-F5631615D813}" destId="{65DA1B95-E472-4FDD-8BA7-843B328664F5}" srcOrd="2" destOrd="0" parTransId="{258A40EF-CCD9-4407-8AE1-F4CEE1611284}" sibTransId="{FA320A1C-6354-4BF8-ABDD-52417EF06392}"/>
    <dgm:cxn modelId="{E98DBD53-449B-4414-B60D-127A0F1487F9}" srcId="{2C40E90A-2566-493B-99C8-F5631615D813}" destId="{DA776E04-134E-4D34-A926-F5F4F6795D57}" srcOrd="0" destOrd="0" parTransId="{D78DED61-6539-4DCE-8236-172AAF32F20C}" sibTransId="{34360FD7-46F4-4DFA-906F-0B26E9737E10}"/>
    <dgm:cxn modelId="{6C28E825-260F-424E-9D66-81763CDDA5B0}" type="presOf" srcId="{21D780A9-7069-466F-9815-6430BF736B00}" destId="{56F64A6C-5D62-4D0E-8726-12871F303071}" srcOrd="0" destOrd="1" presId="urn:microsoft.com/office/officeart/2005/8/layout/radial2"/>
    <dgm:cxn modelId="{F936234E-DEB4-46EA-A241-FDD9436A3678}" type="presOf" srcId="{2C40E90A-2566-493B-99C8-F5631615D813}" destId="{5C7614D0-FD9C-41D4-8BB7-C946C6CF3019}" srcOrd="0" destOrd="0" presId="urn:microsoft.com/office/officeart/2005/8/layout/radial2"/>
    <dgm:cxn modelId="{B969B104-F054-498B-9178-DB5F6A8027E2}" type="presParOf" srcId="{5C7614D0-FD9C-41D4-8BB7-C946C6CF3019}" destId="{B62A64A6-52BC-4EF2-831C-E71FD9E6C9B9}" srcOrd="0" destOrd="0" presId="urn:microsoft.com/office/officeart/2005/8/layout/radial2"/>
    <dgm:cxn modelId="{EC86C8EC-84D1-43F9-997D-8FB09BD10F26}" type="presParOf" srcId="{B62A64A6-52BC-4EF2-831C-E71FD9E6C9B9}" destId="{84E9E3CB-2B19-4327-B2D3-1B2CD203BC67}" srcOrd="0" destOrd="0" presId="urn:microsoft.com/office/officeart/2005/8/layout/radial2"/>
    <dgm:cxn modelId="{59BB570C-C54D-471A-9FF4-5F19556F75B9}" type="presParOf" srcId="{84E9E3CB-2B19-4327-B2D3-1B2CD203BC67}" destId="{6D290DFA-1B28-429A-8616-28F648334A48}" srcOrd="0" destOrd="0" presId="urn:microsoft.com/office/officeart/2005/8/layout/radial2"/>
    <dgm:cxn modelId="{AAEC5845-3EC6-42F1-803D-4ACA04F379A9}" type="presParOf" srcId="{84E9E3CB-2B19-4327-B2D3-1B2CD203BC67}" destId="{F55D2D59-AB8D-45F8-A006-D9444156F434}" srcOrd="1" destOrd="0" presId="urn:microsoft.com/office/officeart/2005/8/layout/radial2"/>
    <dgm:cxn modelId="{569DFA6B-9628-4C52-A230-4BD876B30ACA}" type="presParOf" srcId="{B62A64A6-52BC-4EF2-831C-E71FD9E6C9B9}" destId="{5018E7E9-DFC6-4983-9F57-6F7C4754D663}" srcOrd="1" destOrd="0" presId="urn:microsoft.com/office/officeart/2005/8/layout/radial2"/>
    <dgm:cxn modelId="{A76D6CB5-1701-48DE-B218-46234FDBE39B}" type="presParOf" srcId="{B62A64A6-52BC-4EF2-831C-E71FD9E6C9B9}" destId="{D3FE1A19-C4D7-4074-8EA7-CC737FE055F1}" srcOrd="2" destOrd="0" presId="urn:microsoft.com/office/officeart/2005/8/layout/radial2"/>
    <dgm:cxn modelId="{99259ED9-EBE5-4B45-B159-7B36E46154A6}" type="presParOf" srcId="{D3FE1A19-C4D7-4074-8EA7-CC737FE055F1}" destId="{7A618BAD-E3AE-4BE4-98E4-84934589A8F1}" srcOrd="0" destOrd="0" presId="urn:microsoft.com/office/officeart/2005/8/layout/radial2"/>
    <dgm:cxn modelId="{7C32549A-5DB5-4C74-A1F6-9B7640A5D298}" type="presParOf" srcId="{D3FE1A19-C4D7-4074-8EA7-CC737FE055F1}" destId="{FDFFB360-DC6E-4FE1-A5C5-70D554276D9D}" srcOrd="1" destOrd="0" presId="urn:microsoft.com/office/officeart/2005/8/layout/radial2"/>
    <dgm:cxn modelId="{272AF576-C5AA-47FC-AFE8-3A5CBEC0ECEF}" type="presParOf" srcId="{B62A64A6-52BC-4EF2-831C-E71FD9E6C9B9}" destId="{DA110CC5-B7C1-455F-AD5A-EE034F62BFF3}" srcOrd="3" destOrd="0" presId="urn:microsoft.com/office/officeart/2005/8/layout/radial2"/>
    <dgm:cxn modelId="{E1607E40-8393-44C1-A6F9-DEE346E53A16}" type="presParOf" srcId="{B62A64A6-52BC-4EF2-831C-E71FD9E6C9B9}" destId="{83D6FA28-1C11-45E1-8D6A-F4D684D20DAE}" srcOrd="4" destOrd="0" presId="urn:microsoft.com/office/officeart/2005/8/layout/radial2"/>
    <dgm:cxn modelId="{204D6EC8-13BE-4B49-A919-F245086FB85C}" type="presParOf" srcId="{83D6FA28-1C11-45E1-8D6A-F4D684D20DAE}" destId="{10434E02-E067-47C1-AD7D-349B7268F1A6}" srcOrd="0" destOrd="0" presId="urn:microsoft.com/office/officeart/2005/8/layout/radial2"/>
    <dgm:cxn modelId="{CBEF2892-F04F-4965-944B-CF8950312606}" type="presParOf" srcId="{83D6FA28-1C11-45E1-8D6A-F4D684D20DAE}" destId="{56F64A6C-5D62-4D0E-8726-12871F303071}" srcOrd="1" destOrd="0" presId="urn:microsoft.com/office/officeart/2005/8/layout/radial2"/>
    <dgm:cxn modelId="{89AB6E43-4301-492D-8F9E-4C4521696F04}" type="presParOf" srcId="{B62A64A6-52BC-4EF2-831C-E71FD9E6C9B9}" destId="{03F85453-542C-431F-9014-CF50AFA1DE39}" srcOrd="5" destOrd="0" presId="urn:microsoft.com/office/officeart/2005/8/layout/radial2"/>
    <dgm:cxn modelId="{E1ACC177-D769-4A0B-8388-01327826F2D7}" type="presParOf" srcId="{B62A64A6-52BC-4EF2-831C-E71FD9E6C9B9}" destId="{67F01409-AC1F-4FB4-B068-E40CC197F16C}" srcOrd="6" destOrd="0" presId="urn:microsoft.com/office/officeart/2005/8/layout/radial2"/>
    <dgm:cxn modelId="{F4A53988-D2E6-4B0B-AC07-88F77F81D192}" type="presParOf" srcId="{67F01409-AC1F-4FB4-B068-E40CC197F16C}" destId="{4A4E8A83-2FC1-4DB5-9E93-AC93B680746E}" srcOrd="0" destOrd="0" presId="urn:microsoft.com/office/officeart/2005/8/layout/radial2"/>
    <dgm:cxn modelId="{B340A93F-6775-462B-829B-347E50BFADAA}" type="presParOf" srcId="{67F01409-AC1F-4FB4-B068-E40CC197F16C}" destId="{D4449376-C8F6-4D12-B11C-AE47FBF76EA4}" srcOrd="1" destOrd="0" presId="urn:microsoft.com/office/officeart/2005/8/layout/radial2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3F85453-542C-431F-9014-CF50AFA1DE39}">
      <dsp:nvSpPr>
        <dsp:cNvPr id="0" name=""/>
        <dsp:cNvSpPr/>
      </dsp:nvSpPr>
      <dsp:spPr>
        <a:xfrm rot="2562699">
          <a:off x="1471813" y="1471714"/>
          <a:ext cx="319475" cy="44560"/>
        </a:xfrm>
        <a:custGeom>
          <a:avLst/>
          <a:gdLst/>
          <a:ahLst/>
          <a:cxnLst/>
          <a:rect l="0" t="0" r="0" b="0"/>
          <a:pathLst>
            <a:path>
              <a:moveTo>
                <a:pt x="0" y="22280"/>
              </a:moveTo>
              <a:lnTo>
                <a:pt x="319475" y="22280"/>
              </a:lnTo>
            </a:path>
          </a:pathLst>
        </a:custGeo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A110CC5-B7C1-455F-AD5A-EE034F62BFF3}">
      <dsp:nvSpPr>
        <dsp:cNvPr id="0" name=""/>
        <dsp:cNvSpPr/>
      </dsp:nvSpPr>
      <dsp:spPr>
        <a:xfrm>
          <a:off x="1514179" y="1034994"/>
          <a:ext cx="355345" cy="44560"/>
        </a:xfrm>
        <a:custGeom>
          <a:avLst/>
          <a:gdLst/>
          <a:ahLst/>
          <a:cxnLst/>
          <a:rect l="0" t="0" r="0" b="0"/>
          <a:pathLst>
            <a:path>
              <a:moveTo>
                <a:pt x="0" y="22280"/>
              </a:moveTo>
              <a:lnTo>
                <a:pt x="355345" y="22280"/>
              </a:lnTo>
            </a:path>
          </a:pathLst>
        </a:custGeo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018E7E9-DFC6-4983-9F57-6F7C4754D663}">
      <dsp:nvSpPr>
        <dsp:cNvPr id="0" name=""/>
        <dsp:cNvSpPr/>
      </dsp:nvSpPr>
      <dsp:spPr>
        <a:xfrm rot="19037301">
          <a:off x="1471813" y="598275"/>
          <a:ext cx="319475" cy="44560"/>
        </a:xfrm>
        <a:custGeom>
          <a:avLst/>
          <a:gdLst/>
          <a:ahLst/>
          <a:cxnLst/>
          <a:rect l="0" t="0" r="0" b="0"/>
          <a:pathLst>
            <a:path>
              <a:moveTo>
                <a:pt x="0" y="22280"/>
              </a:moveTo>
              <a:lnTo>
                <a:pt x="319475" y="22280"/>
              </a:lnTo>
            </a:path>
          </a:pathLst>
        </a:custGeo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55D2D59-AB8D-45F8-A006-D9444156F434}">
      <dsp:nvSpPr>
        <dsp:cNvPr id="0" name=""/>
        <dsp:cNvSpPr/>
      </dsp:nvSpPr>
      <dsp:spPr>
        <a:xfrm>
          <a:off x="650327" y="549126"/>
          <a:ext cx="1016296" cy="1016296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3000" r="-23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A618BAD-E3AE-4BE4-98E4-84934589A8F1}">
      <dsp:nvSpPr>
        <dsp:cNvPr id="0" name=""/>
        <dsp:cNvSpPr/>
      </dsp:nvSpPr>
      <dsp:spPr>
        <a:xfrm>
          <a:off x="1668059" y="506"/>
          <a:ext cx="609777" cy="609777"/>
        </a:xfrm>
        <a:prstGeom prst="ellips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1-4 классы</a:t>
          </a:r>
        </a:p>
      </dsp:txBody>
      <dsp:txXfrm>
        <a:off x="1757359" y="89806"/>
        <a:ext cx="431177" cy="431177"/>
      </dsp:txXfrm>
    </dsp:sp>
    <dsp:sp modelId="{FDFFB360-DC6E-4FE1-A5C5-70D554276D9D}">
      <dsp:nvSpPr>
        <dsp:cNvPr id="0" name=""/>
        <dsp:cNvSpPr/>
      </dsp:nvSpPr>
      <dsp:spPr>
        <a:xfrm>
          <a:off x="2338814" y="506"/>
          <a:ext cx="914666" cy="60977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"Почемучки"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"Всезнайки"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"Звездочки"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"Непоседы"</a:t>
          </a:r>
        </a:p>
      </dsp:txBody>
      <dsp:txXfrm>
        <a:off x="2338814" y="506"/>
        <a:ext cx="914666" cy="609777"/>
      </dsp:txXfrm>
    </dsp:sp>
    <dsp:sp modelId="{10434E02-E067-47C1-AD7D-349B7268F1A6}">
      <dsp:nvSpPr>
        <dsp:cNvPr id="0" name=""/>
        <dsp:cNvSpPr/>
      </dsp:nvSpPr>
      <dsp:spPr>
        <a:xfrm>
          <a:off x="1869525" y="752386"/>
          <a:ext cx="609777" cy="609777"/>
        </a:xfrm>
        <a:prstGeom prst="ellips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5-7 классы</a:t>
          </a:r>
        </a:p>
      </dsp:txBody>
      <dsp:txXfrm>
        <a:off x="1958825" y="841686"/>
        <a:ext cx="431177" cy="431177"/>
      </dsp:txXfrm>
    </dsp:sp>
    <dsp:sp modelId="{56F64A6C-5D62-4D0E-8726-12871F303071}">
      <dsp:nvSpPr>
        <dsp:cNvPr id="0" name=""/>
        <dsp:cNvSpPr/>
      </dsp:nvSpPr>
      <dsp:spPr>
        <a:xfrm>
          <a:off x="2540280" y="752386"/>
          <a:ext cx="914666" cy="60977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"Мечтатели"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"Новое поколение"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"Вселенная"</a:t>
          </a:r>
        </a:p>
      </dsp:txBody>
      <dsp:txXfrm>
        <a:off x="2540280" y="752386"/>
        <a:ext cx="914666" cy="609777"/>
      </dsp:txXfrm>
    </dsp:sp>
    <dsp:sp modelId="{4A4E8A83-2FC1-4DB5-9E93-AC93B680746E}">
      <dsp:nvSpPr>
        <dsp:cNvPr id="0" name=""/>
        <dsp:cNvSpPr/>
      </dsp:nvSpPr>
      <dsp:spPr>
        <a:xfrm>
          <a:off x="1668059" y="1504266"/>
          <a:ext cx="609777" cy="609777"/>
        </a:xfrm>
        <a:prstGeom prst="ellips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8-9 классы</a:t>
          </a:r>
        </a:p>
      </dsp:txBody>
      <dsp:txXfrm>
        <a:off x="1757359" y="1593566"/>
        <a:ext cx="431177" cy="431177"/>
      </dsp:txXfrm>
    </dsp:sp>
    <dsp:sp modelId="{D4449376-C8F6-4D12-B11C-AE47FBF76EA4}">
      <dsp:nvSpPr>
        <dsp:cNvPr id="0" name=""/>
        <dsp:cNvSpPr/>
      </dsp:nvSpPr>
      <dsp:spPr>
        <a:xfrm>
          <a:off x="2338814" y="1504266"/>
          <a:ext cx="914666" cy="60977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"Дружба"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"Надежда"</a:t>
          </a:r>
        </a:p>
      </dsp:txBody>
      <dsp:txXfrm>
        <a:off x="2338814" y="1504266"/>
        <a:ext cx="914666" cy="60977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2">
  <dgm:title val=""/>
  <dgm:desc val=""/>
  <dgm:catLst>
    <dgm:cat type="relationship" pri="20000"/>
    <dgm:cat type="convert" pri="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ite">
    <dgm:varLst>
      <dgm:chMax val="5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cycle" refType="w"/>
      <dgm:constr type="h" for="ch" forName="cycle" refType="h"/>
    </dgm:constrLst>
    <dgm:ruleLst/>
    <dgm:layoutNode name="cycle">
      <dgm:choose name="Name0">
        <dgm:if name="Name1" func="var" arg="dir" op="equ" val="norm">
          <dgm:choose name="Name2">
            <dgm:if name="Name3" axis="ch" ptType="node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if name="Name4" axis="ch" ptType="node" func="cnt" op="equ" val="2">
              <dgm:alg type="cycle">
                <dgm:param type="stAng" val="70"/>
                <dgm:param type="spanAng" val="40"/>
                <dgm:param type="ctrShpMap" val="fNode"/>
              </dgm:alg>
            </dgm:if>
            <dgm:if name="Name5" axis="ch" ptType="node" func="cnt" op="equ" val="3">
              <dgm:alg type="cycle">
                <dgm:param type="stAng" val="60"/>
                <dgm:param type="spanAng" val="60"/>
                <dgm:param type="ctrShpMap" val="fNode"/>
              </dgm:alg>
            </dgm:if>
            <dgm:else name="Name6">
              <dgm:alg type="cycle">
                <dgm:param type="stAng" val="45"/>
                <dgm:param type="spanAng" val="90"/>
                <dgm:param type="ctrShpMap" val="fNode"/>
              </dgm:alg>
            </dgm:else>
          </dgm:choose>
        </dgm:if>
        <dgm:else name="Name7">
          <dgm:choose name="Name8">
            <dgm:if name="Name9" axis="ch" ptType="node" func="cnt" op="lte" val="1">
              <dgm:alg type="cycle">
                <dgm:param type="stAng" val="-90"/>
                <dgm:param type="spanAng" val="-360"/>
                <dgm:param type="ctrShpMap" val="fNode"/>
              </dgm:alg>
            </dgm:if>
            <dgm:if name="Name10" axis="ch" ptType="node" func="cnt" op="equ" val="2">
              <dgm:alg type="cycle">
                <dgm:param type="stAng" val="-70"/>
                <dgm:param type="spanAng" val="-40"/>
                <dgm:param type="ctrShpMap" val="fNode"/>
              </dgm:alg>
            </dgm:if>
            <dgm:if name="Name11" axis="ch" ptType="node" func="cnt" op="equ" val="3">
              <dgm:alg type="cycle">
                <dgm:param type="stAng" val="-60"/>
                <dgm:param type="spanAng" val="-60"/>
                <dgm:param type="ctrShpMap" val="fNode"/>
              </dgm:alg>
            </dgm:if>
            <dgm:else name="Name12">
              <dgm:alg type="cycle">
                <dgm:param type="stAng" val="-45"/>
                <dgm:param type="spanAng" val="-90"/>
                <dgm:param type="ctrShpMap" val="fNode"/>
              </dgm:alg>
            </dgm:else>
          </dgm:choose>
        </dgm:else>
      </dgm:choose>
      <dgm:shape xmlns:r="http://schemas.openxmlformats.org/officeDocument/2006/relationships" r:blip="">
        <dgm:adjLst/>
      </dgm:shape>
      <dgm:presOf/>
      <dgm:constrLst>
        <dgm:constr type="sp" val="20"/>
        <dgm:constr type="w" for="ch" forName="centerShape" refType="w"/>
        <dgm:constr type="w" for="ch" forName="node" refType="w" refFor="ch" refForName="centerShape" fact="1.5"/>
        <dgm:constr type="sibSp" refType="w" refFor="ch" refForName="centerShape" op="equ" fact="0.08"/>
        <dgm:constr type="primFontSz" for="des" forName="parentNode" op="equ" val="65"/>
        <dgm:constr type="secFontSz" for="des" forName="childNode" op="equ" val="65"/>
      </dgm:constrLst>
      <dgm:ruleLst/>
      <dgm:choose name="Name13">
        <dgm:if name="Name14" axis="ch" ptType="node" hideLastTrans="0" func="cnt" op="gte" val="1">
          <dgm:layoutNode name="centerShape" styleLbl="node0">
            <dgm:alg type="composite"/>
            <dgm:shape xmlns:r="http://schemas.openxmlformats.org/officeDocument/2006/relationships" r:blip="">
              <dgm:adjLst/>
            </dgm:shape>
            <dgm:presOf axis="ch" ptType="node" cnt="1"/>
            <dgm:constrLst>
              <dgm:constr type="w" for="ch" forName="connSite" refType="w" fact="0.7"/>
              <dgm:constr type="h" for="ch" forName="connSite" refType="w" fact="0.7"/>
              <dgm:constr type="ctrX" for="ch" forName="connSite" refType="w" fact="0.5"/>
              <dgm:constr type="ctrY" for="ch" forName="connSite" refType="h" fact="0.5"/>
              <dgm:constr type="w" for="ch" forName="visible" refType="w"/>
              <dgm:constr type="h" for="ch" forName="visible" refType="w"/>
              <dgm:constr type="ctrX" for="ch" forName="visible" refType="w" fact="0.5"/>
              <dgm:constr type="ctrY" for="ch" forName="visible" refType="h" fact="0.5"/>
            </dgm:constrLst>
            <dgm:ruleLst/>
            <dgm:layoutNode name="connSite">
              <dgm:alg type="sp"/>
              <dgm:shape xmlns:r="http://schemas.openxmlformats.org/officeDocument/2006/relationships" type="ellipse" r:blip="" hideGeom="1">
                <dgm:adjLst/>
              </dgm:shape>
              <dgm:presOf/>
              <dgm:constrLst/>
              <dgm:ruleLst/>
            </dgm:layoutNode>
            <dgm:layoutNode name="visible">
              <dgm:alg type="sp"/>
              <dgm:shape xmlns:r="http://schemas.openxmlformats.org/officeDocument/2006/relationships" type="ellipse" r:blip="" blipPhldr="1">
                <dgm:adjLst/>
              </dgm:shape>
              <dgm:presOf/>
              <dgm:constrLst/>
              <dgm:ruleLst/>
            </dgm:layoutNode>
          </dgm:layoutNode>
        </dgm:if>
        <dgm:else name="Name15"/>
      </dgm:choose>
      <dgm:forEach name="Name16" axis="ch">
        <dgm:forEach name="Name17" axis="self" ptType="node">
          <dgm:layoutNode name="node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func="var" arg="dir" op="equ" val="norm">
                <dgm:constrLst>
                  <dgm:constr type="t" for="ch" forName="parentNode"/>
                  <dgm:constr type="l" for="ch" forName="parentNode"/>
                  <dgm:constr type="w" for="ch" forName="parentNode" refType="w" fact="0.4"/>
                  <dgm:constr type="h" for="ch" forName="parentNode" refType="w" refFor="ch" refForName="parentNode" op="equ"/>
                  <dgm:constr type="ctrY" for="ch" forName="childNode" refType="h" refFor="ch" refForName="parentNode" fact="0.5"/>
                  <dgm:constr type="l" for="ch" forName="childNode" refType="w" refFor="ch" refForName="parentNode" op="equ" fact="1.1"/>
                  <dgm:constr type="w" for="ch" forName="childNode" refType="w" fact="0.6"/>
                  <dgm:constr type="h" for="ch" forName="childNode" refType="h" refFor="ch" refForName="parentNode"/>
                </dgm:constrLst>
              </dgm:if>
              <dgm:else name="Name20">
                <dgm:constrLst>
                  <dgm:constr type="t" for="ch" forName="parentNode"/>
                  <dgm:constr type="r" for="ch" forName="parentNode" refType="w"/>
                  <dgm:constr type="w" for="ch" forName="parentNode" refType="w" fact="0.4"/>
                  <dgm:constr type="h" for="ch" forName="parentNode" refType="w" refFor="ch" refForName="parentNode" op="equ"/>
                  <dgm:constr type="ctrY" for="ch" forName="childNode" refType="h" refFor="ch" refForName="parentNode" fact="0.5"/>
                  <dgm:constr type="l" for="ch" forName="childNode"/>
                  <dgm:constr type="w" for="ch" forName="childNode" refType="w" fact="0.6"/>
                  <dgm:constr type="h" for="ch" forName="childNode" refType="h" refFor="ch" refForName="parentNode"/>
                </dgm:constrLst>
              </dgm:else>
            </dgm:choose>
            <dgm:ruleLst/>
            <dgm:layoutNode name="parentNode" styleLbl="node1">
              <dgm:varLst>
                <dgm:chMax val="1"/>
                <dgm:bulletEnabled val="1"/>
              </dgm:varLst>
              <dgm:alg type="tx"/>
              <dgm:shape xmlns:r="http://schemas.openxmlformats.org/officeDocument/2006/relationships" type="ellipse" r:blip="">
                <dgm:adjLst/>
              </dgm:shape>
              <dgm:presOf axis="self"/>
              <dgm:constrLst>
                <dgm:constr type="tMarg" refType="primFontSz" fact="0.05"/>
                <dgm:constr type="bMarg" refType="primFontSz" fact="0.05"/>
                <dgm:constr type="lMarg" refType="primFontSz" fact="0.05"/>
                <dgm:constr type="rMarg" refType="primFontSz" fact="0.05"/>
              </dgm:constrLst>
              <dgm:ruleLst>
                <dgm:rule type="primFontSz" val="5" fact="NaN" max="NaN"/>
              </dgm:ruleLst>
            </dgm:layoutNode>
            <dgm:layoutNode name="childNode" styleLbl="revTx" moveWith="parentNode">
              <dgm:varLst>
                <dgm:bulletEnabled val="1"/>
              </dgm:varLst>
              <dgm:alg type="tx">
                <dgm:param type="txAnchorVertCh" val="mid"/>
                <dgm:param type="stBulletLvl" val="1"/>
              </dgm:alg>
              <dgm:choose name="Name21">
                <dgm:if name="Name22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23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tMarg"/>
                <dgm:constr type="bMarg"/>
                <dgm:constr type="lMarg"/>
                <dgm:constr type="rMarg"/>
              </dgm:constrLst>
              <dgm:ruleLst>
                <dgm:rule type="secFontSz" val="5" fact="NaN" max="NaN"/>
              </dgm:ruleLst>
            </dgm:layoutNode>
          </dgm:layoutNode>
        </dgm:forEach>
        <dgm:forEach name="Name24" axis="self" ptType="parTrans" cnt="1">
          <dgm:layoutNode name="Name25">
            <dgm:alg type="conn">
              <dgm:param type="dim" val="1D"/>
              <dgm:param type="endSty" val="noArr"/>
              <dgm:param type="begPts" val="auto"/>
              <dgm:param type="endPts" val="auto"/>
              <dgm:param type="srcNode" val="connSite"/>
              <dgm:param type="dstNode" val="parentNode"/>
            </dgm:alg>
            <dgm:shape xmlns:r="http://schemas.openxmlformats.org/officeDocument/2006/relationships" type="conn" r:blip="" zOrderOff="-99">
              <dgm:adjLst/>
            </dgm:shape>
            <dgm:presOf axis="self"/>
            <dgm:constrLst>
              <dgm:constr type="connDist"/>
              <dgm:constr type="w" val="1"/>
              <dgm:constr type="h" val="5"/>
              <dgm:constr type="begPad"/>
              <dgm:constr type="endPad"/>
            </dgm:constrLst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74A24A-737F-40A8-B769-F2EE9B793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9698</Words>
  <Characters>55283</Characters>
  <Application>Microsoft Office Word</Application>
  <DocSecurity>0</DocSecurity>
  <Lines>460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user</cp:lastModifiedBy>
  <cp:revision>7</cp:revision>
  <cp:lastPrinted>2023-04-13T13:01:00Z</cp:lastPrinted>
  <dcterms:created xsi:type="dcterms:W3CDTF">2023-04-13T09:47:00Z</dcterms:created>
  <dcterms:modified xsi:type="dcterms:W3CDTF">2023-04-13T13:15:00Z</dcterms:modified>
</cp:coreProperties>
</file>